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B17" w:rsidRDefault="0031121B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margin-left:217.3pt;margin-top:753.4pt;width:178.4pt;height:14.9pt;z-index:-251689472;mso-position-horizontal-relative:page;mso-position-vertical-relative:page" filled="f" stroked="f">
            <v:textbox inset="0,0,0,0">
              <w:txbxContent>
                <w:p w:rsidR="00DD0EAC" w:rsidRDefault="0031121B">
                  <w:pPr>
                    <w:spacing w:line="280" w:lineRule="exact"/>
                    <w:ind w:left="20" w:right="-3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fldChar w:fldCharType="begin"/>
                  </w:r>
                  <w:r w:rsidR="00DD0EAC">
                    <w:instrText>HYPERLINK "http://www.globalspecialeffects.com" \h</w:instrText>
                  </w:r>
                  <w:r>
                    <w:fldChar w:fldCharType="separate"/>
                  </w:r>
                  <w:r w:rsidR="00DD0EAC">
                    <w:rPr>
                      <w:rFonts w:ascii="Arial" w:eastAsia="Arial" w:hAnsi="Arial" w:cs="Arial"/>
                      <w:color w:val="D0FBFC"/>
                      <w:w w:val="97"/>
                      <w:sz w:val="26"/>
                      <w:szCs w:val="26"/>
                    </w:rPr>
                    <w:t>w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4"/>
                      <w:sz w:val="26"/>
                      <w:szCs w:val="26"/>
                    </w:rPr>
                    <w:t>ww</w:t>
                  </w:r>
                  <w:r w:rsidR="00DD0EAC">
                    <w:rPr>
                      <w:rFonts w:ascii="Arial" w:eastAsia="Arial" w:hAnsi="Arial" w:cs="Arial"/>
                      <w:color w:val="A3EBFB"/>
                      <w:w w:val="63"/>
                      <w:sz w:val="26"/>
                      <w:szCs w:val="26"/>
                    </w:rPr>
                    <w:t>.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8"/>
                      <w:sz w:val="26"/>
                      <w:szCs w:val="26"/>
                    </w:rPr>
                    <w:t>g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2"/>
                      <w:sz w:val="26"/>
                      <w:szCs w:val="26"/>
                    </w:rPr>
                    <w:t>l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17"/>
                      <w:sz w:val="26"/>
                      <w:szCs w:val="26"/>
                    </w:rPr>
                    <w:t>o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8"/>
                      <w:sz w:val="26"/>
                      <w:szCs w:val="26"/>
                    </w:rPr>
                    <w:t>b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95"/>
                      <w:sz w:val="26"/>
                      <w:szCs w:val="26"/>
                    </w:rPr>
                    <w:t>a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2"/>
                      <w:sz w:val="26"/>
                      <w:szCs w:val="26"/>
                    </w:rPr>
                    <w:t>l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95"/>
                      <w:sz w:val="26"/>
                      <w:szCs w:val="26"/>
                    </w:rPr>
                    <w:t>s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8"/>
                      <w:sz w:val="26"/>
                      <w:szCs w:val="26"/>
                    </w:rPr>
                    <w:t>p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99"/>
                      <w:sz w:val="26"/>
                      <w:szCs w:val="26"/>
                    </w:rPr>
                    <w:t>e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95"/>
                      <w:sz w:val="26"/>
                      <w:szCs w:val="26"/>
                    </w:rPr>
                    <w:t>c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2"/>
                      <w:sz w:val="26"/>
                      <w:szCs w:val="26"/>
                    </w:rPr>
                    <w:t>i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95"/>
                      <w:sz w:val="26"/>
                      <w:szCs w:val="26"/>
                    </w:rPr>
                    <w:t>a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2"/>
                      <w:sz w:val="26"/>
                      <w:szCs w:val="26"/>
                    </w:rPr>
                    <w:t>l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8"/>
                      <w:sz w:val="26"/>
                      <w:szCs w:val="26"/>
                    </w:rPr>
                    <w:t>e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36"/>
                      <w:sz w:val="26"/>
                      <w:szCs w:val="26"/>
                    </w:rPr>
                    <w:t>f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18"/>
                      <w:sz w:val="26"/>
                      <w:szCs w:val="26"/>
                    </w:rPr>
                    <w:t>f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86"/>
                      <w:sz w:val="26"/>
                      <w:szCs w:val="26"/>
                    </w:rPr>
                    <w:t>e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95"/>
                      <w:sz w:val="26"/>
                      <w:szCs w:val="26"/>
                    </w:rPr>
                    <w:t>c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27"/>
                      <w:sz w:val="26"/>
                      <w:szCs w:val="26"/>
                    </w:rPr>
                    <w:t>t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90"/>
                      <w:sz w:val="26"/>
                      <w:szCs w:val="26"/>
                    </w:rPr>
                    <w:t>s</w:t>
                  </w:r>
                  <w:r w:rsidR="00DD0EAC">
                    <w:rPr>
                      <w:rFonts w:ascii="Arial" w:eastAsia="Arial" w:hAnsi="Arial" w:cs="Arial"/>
                      <w:color w:val="A3EBFB"/>
                      <w:w w:val="72"/>
                      <w:sz w:val="26"/>
                      <w:szCs w:val="26"/>
                    </w:rPr>
                    <w:t>.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95"/>
                      <w:sz w:val="26"/>
                      <w:szCs w:val="26"/>
                    </w:rPr>
                    <w:t>c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13"/>
                      <w:sz w:val="26"/>
                      <w:szCs w:val="26"/>
                    </w:rPr>
                    <w:t>o</w:t>
                  </w:r>
                  <w:r w:rsidR="00DD0EAC">
                    <w:rPr>
                      <w:rFonts w:ascii="Arial" w:eastAsia="Arial" w:hAnsi="Arial" w:cs="Arial"/>
                      <w:color w:val="D0FBFC"/>
                      <w:w w:val="102"/>
                      <w:sz w:val="26"/>
                      <w:szCs w:val="26"/>
                    </w:rPr>
                    <w:t>m</w:t>
                  </w:r>
                  <w:r>
                    <w:fldChar w:fldCharType="end"/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54.3pt;margin-top:684.55pt;width:24.6pt;height:62.3pt;z-index:-25169049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1240" w:lineRule="exact"/>
                    <w:ind w:left="20" w:right="-181"/>
                    <w:rPr>
                      <w:sz w:val="120"/>
                      <w:szCs w:val="120"/>
                    </w:rPr>
                  </w:pPr>
                  <w:r>
                    <w:rPr>
                      <w:color w:val="A0CFE5"/>
                      <w:w w:val="75"/>
                      <w:position w:val="1"/>
                      <w:sz w:val="120"/>
                      <w:szCs w:val="12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251.35pt;margin-top:591.75pt;width:28.2pt;height:72.3pt;z-index:-25169152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1440" w:lineRule="exact"/>
                    <w:ind w:left="20" w:right="-211"/>
                    <w:rPr>
                      <w:sz w:val="140"/>
                      <w:szCs w:val="140"/>
                    </w:rPr>
                  </w:pPr>
                  <w:r>
                    <w:rPr>
                      <w:color w:val="A0CFE5"/>
                      <w:w w:val="74"/>
                      <w:position w:val="1"/>
                      <w:sz w:val="140"/>
                      <w:szCs w:val="14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51.7pt;margin-top:571.25pt;width:22.6pt;height:52.7pt;z-index:-25169254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1040" w:lineRule="exact"/>
                    <w:ind w:left="20" w:right="-152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8AC1DE"/>
                      <w:spacing w:val="39"/>
                      <w:w w:val="78"/>
                      <w:sz w:val="101"/>
                      <w:szCs w:val="101"/>
                    </w:rPr>
                    <w:t>*</w:t>
                  </w:r>
                  <w:r>
                    <w:rPr>
                      <w:rFonts w:ascii="Arial" w:eastAsia="Arial" w:hAnsi="Arial" w:cs="Arial"/>
                      <w:color w:val="8AC1DE"/>
                      <w:w w:val="81"/>
                      <w:position w:val="-7"/>
                      <w:sz w:val="23"/>
                      <w:szCs w:val="23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12.75pt;margin-top:538.5pt;width:20.35pt;height:98.85pt;z-index:-25169356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1040" w:lineRule="exact"/>
                    <w:ind w:left="79" w:right="-152"/>
                    <w:rPr>
                      <w:rFonts w:ascii="Arial" w:eastAsia="Arial" w:hAnsi="Arial" w:cs="Arial"/>
                      <w:sz w:val="101"/>
                      <w:szCs w:val="101"/>
                    </w:rPr>
                  </w:pPr>
                  <w:r>
                    <w:rPr>
                      <w:rFonts w:ascii="Arial" w:eastAsia="Arial" w:hAnsi="Arial" w:cs="Arial"/>
                      <w:color w:val="8AC1DE"/>
                      <w:w w:val="78"/>
                      <w:sz w:val="101"/>
                      <w:szCs w:val="101"/>
                    </w:rPr>
                    <w:t>*</w:t>
                  </w:r>
                </w:p>
                <w:p w:rsidR="00DD0EAC" w:rsidRDefault="00DD0EAC">
                  <w:pPr>
                    <w:spacing w:line="200" w:lineRule="exact"/>
                  </w:pPr>
                </w:p>
                <w:p w:rsidR="00DD0EAC" w:rsidRDefault="00DD0EAC">
                  <w:pPr>
                    <w:spacing w:line="200" w:lineRule="exact"/>
                  </w:pPr>
                </w:p>
                <w:p w:rsidR="00DD0EAC" w:rsidRDefault="00DD0EAC">
                  <w:pPr>
                    <w:spacing w:before="13" w:line="240" w:lineRule="exact"/>
                    <w:rPr>
                      <w:sz w:val="24"/>
                      <w:szCs w:val="24"/>
                    </w:rPr>
                  </w:pPr>
                </w:p>
                <w:p w:rsidR="00DD0EAC" w:rsidRDefault="00DD0EAC">
                  <w:pPr>
                    <w:ind w:left="2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8AC1DE"/>
                      <w:w w:val="76"/>
                      <w:sz w:val="22"/>
                      <w:szCs w:val="2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115.5pt;margin-top:511.4pt;width:25.95pt;height:48.9pt;z-index:-25169459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960" w:lineRule="exact"/>
                    <w:ind w:left="20" w:right="-141"/>
                    <w:rPr>
                      <w:sz w:val="94"/>
                      <w:szCs w:val="94"/>
                    </w:rPr>
                  </w:pPr>
                  <w:proofErr w:type="gramStart"/>
                  <w:r>
                    <w:rPr>
                      <w:color w:val="A0CFE5"/>
                      <w:position w:val="1"/>
                      <w:sz w:val="94"/>
                      <w:szCs w:val="94"/>
                    </w:rPr>
                    <w:t>:t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194.7pt;margin-top:498.15pt;width:11.5pt;height:12.1pt;z-index:-25169561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20" w:lineRule="exact"/>
                    <w:ind w:left="20" w:right="-30"/>
                  </w:pPr>
                  <w:r>
                    <w:rPr>
                      <w:color w:val="A0CFE5"/>
                      <w:w w:val="68"/>
                    </w:rPr>
                    <w:t>;,\(.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114.2pt;margin-top:486.15pt;width:17.4pt;height:52.7pt;z-index:-25169664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1040" w:lineRule="exact"/>
                    <w:ind w:left="20" w:right="-152"/>
                    <w:rPr>
                      <w:rFonts w:ascii="Arial" w:eastAsia="Arial" w:hAnsi="Arial" w:cs="Arial"/>
                      <w:sz w:val="101"/>
                      <w:szCs w:val="101"/>
                    </w:rPr>
                  </w:pPr>
                  <w:r>
                    <w:rPr>
                      <w:rFonts w:ascii="Arial" w:eastAsia="Arial" w:hAnsi="Arial" w:cs="Arial"/>
                      <w:color w:val="8AC1DE"/>
                      <w:w w:val="78"/>
                      <w:sz w:val="101"/>
                      <w:szCs w:val="101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142.35pt;margin-top:471.4pt;width:21.95pt;height:50.5pt;z-index:-25169766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600" w:lineRule="exact"/>
                    <w:ind w:left="-44" w:right="-44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A0CFE5"/>
                      <w:w w:val="99"/>
                      <w:position w:val="-2"/>
                      <w:sz w:val="56"/>
                      <w:szCs w:val="56"/>
                    </w:rPr>
                    <w:t>*</w:t>
                  </w:r>
                  <w:r>
                    <w:rPr>
                      <w:rFonts w:ascii="Arial" w:eastAsia="Arial" w:hAnsi="Arial" w:cs="Arial"/>
                      <w:color w:val="8AC1DE"/>
                      <w:spacing w:val="-164"/>
                      <w:w w:val="186"/>
                      <w:position w:val="-2"/>
                      <w:sz w:val="56"/>
                      <w:szCs w:val="5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AC1DE"/>
                      <w:w w:val="76"/>
                      <w:position w:val="28"/>
                      <w:sz w:val="22"/>
                      <w:szCs w:val="22"/>
                    </w:rPr>
                    <w:t>•</w:t>
                  </w:r>
                </w:p>
                <w:p w:rsidR="00DD0EAC" w:rsidRDefault="00DD0EAC">
                  <w:pPr>
                    <w:spacing w:line="380" w:lineRule="exact"/>
                    <w:ind w:left="133" w:right="87"/>
                    <w:jc w:val="center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8AC1DE"/>
                      <w:w w:val="84"/>
                      <w:position w:val="1"/>
                      <w:sz w:val="40"/>
                      <w:szCs w:val="40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215.65pt;margin-top:429.35pt;width:60.25pt;height:74pt;z-index:-25169868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1480" w:lineRule="exact"/>
                    <w:ind w:left="20" w:right="-216"/>
                    <w:rPr>
                      <w:sz w:val="144"/>
                      <w:szCs w:val="144"/>
                    </w:rPr>
                  </w:pPr>
                  <w:r>
                    <w:rPr>
                      <w:color w:val="8AC1DE"/>
                      <w:w w:val="13"/>
                      <w:position w:val="1"/>
                      <w:sz w:val="144"/>
                      <w:szCs w:val="144"/>
                    </w:rPr>
                    <w:t>·</w:t>
                  </w:r>
                  <w:r>
                    <w:rPr>
                      <w:color w:val="A0CFE5"/>
                      <w:w w:val="152"/>
                      <w:position w:val="1"/>
                      <w:sz w:val="144"/>
                      <w:szCs w:val="144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91.3pt;margin-top:194.2pt;width:94.3pt;height:25.4pt;z-index:-25169971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480" w:lineRule="exact"/>
                    <w:ind w:left="20" w:right="-70"/>
                    <w:rPr>
                      <w:sz w:val="47"/>
                      <w:szCs w:val="47"/>
                    </w:rPr>
                  </w:pPr>
                  <w:r>
                    <w:rPr>
                      <w:b/>
                      <w:color w:val="3A3A3A"/>
                      <w:w w:val="73"/>
                      <w:sz w:val="47"/>
                      <w:szCs w:val="47"/>
                    </w:rPr>
                    <w:t>M</w:t>
                  </w:r>
                  <w:r>
                    <w:rPr>
                      <w:b/>
                      <w:color w:val="3A3A3A"/>
                      <w:w w:val="98"/>
                      <w:sz w:val="47"/>
                      <w:szCs w:val="47"/>
                    </w:rPr>
                    <w:t>A</w:t>
                  </w:r>
                  <w:r>
                    <w:rPr>
                      <w:b/>
                      <w:color w:val="3A3A3A"/>
                      <w:w w:val="92"/>
                      <w:sz w:val="47"/>
                      <w:szCs w:val="47"/>
                    </w:rPr>
                    <w:t>N</w:t>
                  </w:r>
                  <w:r>
                    <w:rPr>
                      <w:b/>
                      <w:color w:val="3A3A3A"/>
                      <w:w w:val="94"/>
                      <w:sz w:val="47"/>
                      <w:szCs w:val="47"/>
                    </w:rPr>
                    <w:t>U</w:t>
                  </w:r>
                  <w:r>
                    <w:rPr>
                      <w:b/>
                      <w:color w:val="3A3A3A"/>
                      <w:w w:val="96"/>
                      <w:sz w:val="47"/>
                      <w:szCs w:val="47"/>
                    </w:rPr>
                    <w:t>A</w:t>
                  </w:r>
                  <w:r>
                    <w:rPr>
                      <w:b/>
                      <w:color w:val="3A3A3A"/>
                      <w:w w:val="71"/>
                      <w:sz w:val="47"/>
                      <w:szCs w:val="47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30.75pt;margin-top:194.2pt;width:53.7pt;height:25.4pt;z-index:-25170073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480" w:lineRule="exact"/>
                    <w:ind w:left="20" w:right="-70"/>
                    <w:rPr>
                      <w:sz w:val="47"/>
                      <w:szCs w:val="47"/>
                    </w:rPr>
                  </w:pPr>
                  <w:r>
                    <w:rPr>
                      <w:b/>
                      <w:color w:val="3A3A3A"/>
                      <w:w w:val="71"/>
                      <w:sz w:val="47"/>
                      <w:szCs w:val="47"/>
                    </w:rPr>
                    <w:t>U</w:t>
                  </w:r>
                  <w:r>
                    <w:rPr>
                      <w:b/>
                      <w:color w:val="3A3A3A"/>
                      <w:sz w:val="47"/>
                      <w:szCs w:val="47"/>
                    </w:rPr>
                    <w:t>S</w:t>
                  </w:r>
                  <w:r>
                    <w:rPr>
                      <w:b/>
                      <w:color w:val="3A3A3A"/>
                      <w:w w:val="75"/>
                      <w:sz w:val="47"/>
                      <w:szCs w:val="47"/>
                    </w:rPr>
                    <w:t>E</w:t>
                  </w:r>
                  <w:r>
                    <w:rPr>
                      <w:b/>
                      <w:color w:val="3A3A3A"/>
                      <w:w w:val="86"/>
                      <w:sz w:val="47"/>
                      <w:szCs w:val="47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123.05pt;margin-top:84.9pt;width:242.6pt;height:49.8pt;z-index:-25170176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980" w:lineRule="exact"/>
                    <w:ind w:left="20" w:right="-143"/>
                    <w:rPr>
                      <w:sz w:val="95"/>
                      <w:szCs w:val="95"/>
                    </w:rPr>
                  </w:pPr>
                  <w:r>
                    <w:rPr>
                      <w:b/>
                      <w:color w:val="FBFBFB"/>
                      <w:w w:val="56"/>
                      <w:position w:val="1"/>
                      <w:sz w:val="95"/>
                      <w:szCs w:val="95"/>
                    </w:rPr>
                    <w:t>I</w:t>
                  </w:r>
                  <w:r>
                    <w:rPr>
                      <w:b/>
                      <w:color w:val="FBFBFB"/>
                      <w:w w:val="91"/>
                      <w:position w:val="1"/>
                      <w:sz w:val="95"/>
                      <w:szCs w:val="95"/>
                    </w:rPr>
                    <w:t>N</w:t>
                  </w:r>
                  <w:r>
                    <w:rPr>
                      <w:b/>
                      <w:color w:val="FBFBFB"/>
                      <w:w w:val="88"/>
                      <w:position w:val="1"/>
                      <w:sz w:val="95"/>
                      <w:szCs w:val="95"/>
                    </w:rPr>
                    <w:t>C</w:t>
                  </w:r>
                  <w:r>
                    <w:rPr>
                      <w:b/>
                      <w:color w:val="FBFBFB"/>
                      <w:w w:val="86"/>
                      <w:position w:val="1"/>
                      <w:sz w:val="95"/>
                      <w:szCs w:val="95"/>
                    </w:rPr>
                    <w:t>R</w:t>
                  </w:r>
                  <w:r>
                    <w:rPr>
                      <w:b/>
                      <w:color w:val="FBFBFB"/>
                      <w:spacing w:val="-1"/>
                      <w:w w:val="69"/>
                      <w:position w:val="1"/>
                      <w:sz w:val="95"/>
                      <w:szCs w:val="95"/>
                    </w:rPr>
                    <w:t>E</w:t>
                  </w:r>
                  <w:r>
                    <w:rPr>
                      <w:b/>
                      <w:color w:val="FBFBFB"/>
                      <w:w w:val="93"/>
                      <w:position w:val="1"/>
                      <w:sz w:val="95"/>
                      <w:szCs w:val="95"/>
                    </w:rPr>
                    <w:t>D</w:t>
                  </w:r>
                  <w:r>
                    <w:rPr>
                      <w:b/>
                      <w:color w:val="FBFBFB"/>
                      <w:w w:val="72"/>
                      <w:position w:val="1"/>
                      <w:sz w:val="95"/>
                      <w:szCs w:val="95"/>
                    </w:rPr>
                    <w:t>I</w:t>
                  </w:r>
                  <w:r>
                    <w:rPr>
                      <w:b/>
                      <w:color w:val="FBFBFB"/>
                      <w:spacing w:val="-1"/>
                      <w:w w:val="80"/>
                      <w:position w:val="1"/>
                      <w:sz w:val="95"/>
                      <w:szCs w:val="95"/>
                    </w:rPr>
                    <w:t>B</w:t>
                  </w:r>
                  <w:r>
                    <w:rPr>
                      <w:b/>
                      <w:color w:val="FBFBFB"/>
                      <w:spacing w:val="-1"/>
                      <w:w w:val="73"/>
                      <w:position w:val="1"/>
                      <w:sz w:val="95"/>
                      <w:szCs w:val="95"/>
                    </w:rPr>
                    <w:t>L</w:t>
                  </w:r>
                  <w:r>
                    <w:rPr>
                      <w:b/>
                      <w:color w:val="FBFBFB"/>
                      <w:w w:val="70"/>
                      <w:position w:val="1"/>
                      <w:sz w:val="95"/>
                      <w:szCs w:val="95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29.75pt;margin-top:84.9pt;width:79.95pt;height:49.8pt;z-index:-25170278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980" w:lineRule="exact"/>
                    <w:ind w:left="20" w:right="-143"/>
                    <w:rPr>
                      <w:sz w:val="95"/>
                      <w:szCs w:val="95"/>
                    </w:rPr>
                  </w:pPr>
                  <w:r>
                    <w:rPr>
                      <w:b/>
                      <w:color w:val="FBFBFB"/>
                      <w:spacing w:val="-1"/>
                      <w:w w:val="71"/>
                      <w:position w:val="1"/>
                      <w:sz w:val="95"/>
                      <w:szCs w:val="95"/>
                    </w:rPr>
                    <w:t>T</w:t>
                  </w:r>
                  <w:r>
                    <w:rPr>
                      <w:b/>
                      <w:color w:val="FBFBFB"/>
                      <w:spacing w:val="-1"/>
                      <w:w w:val="79"/>
                      <w:position w:val="1"/>
                      <w:sz w:val="95"/>
                      <w:szCs w:val="95"/>
                    </w:rPr>
                    <w:t>H</w:t>
                  </w:r>
                  <w:r>
                    <w:rPr>
                      <w:b/>
                      <w:color w:val="FBFBFB"/>
                      <w:w w:val="81"/>
                      <w:position w:val="1"/>
                      <w:sz w:val="95"/>
                      <w:szCs w:val="95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30.4pt;margin-top:26.45pt;width:298.85pt;height:20.6pt;z-index:-25170380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400" w:lineRule="exact"/>
                    <w:ind w:left="20"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272727"/>
                      <w:w w:val="88"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color w:val="272727"/>
                      <w:w w:val="107"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color w:val="272727"/>
                      <w:w w:val="117"/>
                      <w:sz w:val="24"/>
                      <w:szCs w:val="24"/>
                    </w:rPr>
                    <w:t>6</w:t>
                  </w:r>
                  <w:r>
                    <w:rPr>
                      <w:rFonts w:ascii="Arial" w:eastAsia="Arial" w:hAnsi="Arial" w:cs="Arial"/>
                      <w:color w:val="3A3A3A"/>
                      <w:w w:val="79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w w:val="107"/>
                      <w:sz w:val="24"/>
                      <w:szCs w:val="24"/>
                    </w:rPr>
                    <w:t>22</w:t>
                  </w:r>
                  <w:r>
                    <w:rPr>
                      <w:rFonts w:ascii="Arial" w:eastAsia="Arial" w:hAnsi="Arial" w:cs="Arial"/>
                      <w:color w:val="272727"/>
                      <w:w w:val="112"/>
                      <w:sz w:val="24"/>
                      <w:szCs w:val="24"/>
                    </w:rPr>
                    <w:t>9</w:t>
                  </w:r>
                  <w:r>
                    <w:rPr>
                      <w:rFonts w:ascii="Arial" w:eastAsia="Arial" w:hAnsi="Arial" w:cs="Arial"/>
                      <w:color w:val="272727"/>
                      <w:w w:val="79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w w:val="107"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color w:val="272727"/>
                      <w:w w:val="112"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color w:val="272727"/>
                      <w:w w:val="107"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color w:val="272727"/>
                      <w:w w:val="11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2727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spacing w:val="-2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19"/>
                      <w:sz w:val="37"/>
                      <w:szCs w:val="37"/>
                    </w:rPr>
                    <w:t>I</w:t>
                  </w:r>
                  <w:proofErr w:type="gramEnd"/>
                  <w:r>
                    <w:rPr>
                      <w:rFonts w:ascii="Arial" w:eastAsia="Arial" w:hAnsi="Arial" w:cs="Arial"/>
                      <w:color w:val="272727"/>
                      <w:w w:val="19"/>
                      <w:sz w:val="37"/>
                      <w:szCs w:val="37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color w:val="272727"/>
                      <w:spacing w:val="7"/>
                      <w:w w:val="19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88"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color w:val="3A3A3A"/>
                      <w:w w:val="117"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color w:val="272727"/>
                      <w:w w:val="167"/>
                      <w:sz w:val="24"/>
                      <w:szCs w:val="24"/>
                    </w:rPr>
                    <w:t>/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24"/>
                      <w:szCs w:val="24"/>
                    </w:rPr>
                    <w:t>7</w:t>
                  </w:r>
                  <w:r>
                    <w:rPr>
                      <w:rFonts w:ascii="Arial" w:eastAsia="Arial" w:hAnsi="Arial" w:cs="Arial"/>
                      <w:color w:val="272727"/>
                      <w:spacing w:val="2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92"/>
                      <w:sz w:val="24"/>
                      <w:szCs w:val="24"/>
                    </w:rPr>
                    <w:t>TECH</w:t>
                  </w:r>
                  <w:r>
                    <w:rPr>
                      <w:rFonts w:ascii="Arial" w:eastAsia="Arial" w:hAnsi="Arial" w:cs="Arial"/>
                      <w:color w:val="272727"/>
                      <w:spacing w:val="55"/>
                      <w:w w:val="9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73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72727"/>
                      <w:w w:val="102"/>
                      <w:sz w:val="24"/>
                      <w:szCs w:val="24"/>
                    </w:rPr>
                    <w:t>UP</w:t>
                  </w:r>
                  <w:r>
                    <w:rPr>
                      <w:rFonts w:ascii="Arial" w:eastAsia="Arial" w:hAnsi="Arial" w:cs="Arial"/>
                      <w:color w:val="272727"/>
                      <w:w w:val="94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72727"/>
                      <w:w w:val="108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72727"/>
                      <w:w w:val="94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w w:val="98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A3A3A"/>
                      <w:w w:val="79"/>
                      <w:sz w:val="24"/>
                      <w:szCs w:val="24"/>
                    </w:rPr>
                    <w:t>:</w:t>
                  </w:r>
                  <w:r>
                    <w:rPr>
                      <w:rFonts w:ascii="Arial" w:eastAsia="Arial" w:hAnsi="Arial" w:cs="Arial"/>
                      <w:color w:val="3A3A3A"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w w:val="93"/>
                      <w:sz w:val="24"/>
                      <w:szCs w:val="24"/>
                    </w:rPr>
                    <w:t>8</w:t>
                  </w:r>
                  <w:r>
                    <w:rPr>
                      <w:rFonts w:ascii="Arial" w:eastAsia="Arial" w:hAnsi="Arial" w:cs="Arial"/>
                      <w:color w:val="272727"/>
                      <w:w w:val="107"/>
                      <w:sz w:val="24"/>
                      <w:szCs w:val="24"/>
                    </w:rPr>
                    <w:t>88</w:t>
                  </w:r>
                  <w:r>
                    <w:rPr>
                      <w:rFonts w:ascii="Arial" w:eastAsia="Arial" w:hAnsi="Arial" w:cs="Arial"/>
                      <w:color w:val="3A3A3A"/>
                      <w:w w:val="88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A3A3A"/>
                      <w:w w:val="103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color w:val="272727"/>
                      <w:w w:val="117"/>
                      <w:sz w:val="24"/>
                      <w:szCs w:val="24"/>
                    </w:rPr>
                    <w:t>9</w:t>
                  </w:r>
                  <w:r>
                    <w:rPr>
                      <w:rFonts w:ascii="Arial" w:eastAsia="Arial" w:hAnsi="Arial" w:cs="Arial"/>
                      <w:color w:val="272727"/>
                      <w:w w:val="103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A3A3A"/>
                      <w:w w:val="88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w w:val="112"/>
                      <w:sz w:val="24"/>
                      <w:szCs w:val="24"/>
                    </w:rPr>
                    <w:t>76</w:t>
                  </w:r>
                  <w:r>
                    <w:rPr>
                      <w:rFonts w:ascii="Arial" w:eastAsia="Arial" w:hAnsi="Arial" w:cs="Arial"/>
                      <w:color w:val="272727"/>
                      <w:w w:val="107"/>
                      <w:sz w:val="24"/>
                      <w:szCs w:val="24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1" type="#_x0000_t75" style="position:absolute;margin-left:493.55pt;margin-top:23.55pt;width:98.2pt;height:27.5pt;z-index:-251704832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s1140" type="#_x0000_t75" style="position:absolute;margin-left:10.45pt;margin-top:136.15pt;width:570.75pt;height:518.4pt;z-index:-251705856;mso-position-horizontal-relative:page;mso-position-vertical-relative:page">
            <v:imagedata r:id="rId6" o:title=""/>
            <w10:wrap anchorx="page" anchory="page"/>
          </v:shape>
        </w:pict>
      </w:r>
    </w:p>
    <w:p w:rsidR="00C83B17" w:rsidRDefault="00C83B17">
      <w:pPr>
        <w:sectPr w:rsidR="00C83B17">
          <w:pgSz w:w="12240" w:h="15840"/>
          <w:pgMar w:top="1480" w:right="1720" w:bottom="280" w:left="1720" w:header="720" w:footer="720" w:gutter="0"/>
          <w:cols w:space="720"/>
        </w:sectPr>
      </w:pPr>
    </w:p>
    <w:p w:rsidR="00C83B17" w:rsidRDefault="0031121B">
      <w:r>
        <w:lastRenderedPageBreak/>
        <w:pict>
          <v:shape id="_x0000_s1139" type="#_x0000_t202" style="position:absolute;margin-left:66.6pt;margin-top:185.8pt;width:478.9pt;height:83.55pt;z-index:-25167308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2"/>
                    <w:ind w:left="108" w:right="1274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I</w:t>
                  </w:r>
                  <w:r>
                    <w:rPr>
                      <w:rFonts w:ascii="Segoe UI" w:eastAsia="Segoe UI" w:hAnsi="Segoe UI" w:cs="Segoe UI"/>
                      <w:spacing w:val="1"/>
                      <w:sz w:val="44"/>
                      <w:szCs w:val="44"/>
                    </w:rPr>
                    <w:t>m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porta</w:t>
                  </w:r>
                  <w:r>
                    <w:rPr>
                      <w:rFonts w:ascii="Segoe UI" w:eastAsia="Segoe UI" w:hAnsi="Segoe UI" w:cs="Segoe UI"/>
                      <w:spacing w:val="2"/>
                      <w:sz w:val="44"/>
                      <w:szCs w:val="44"/>
                    </w:rPr>
                    <w:t>n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t</w:t>
                  </w:r>
                  <w:r>
                    <w:rPr>
                      <w:rFonts w:ascii="Segoe UI" w:eastAsia="Segoe UI" w:hAnsi="Segoe UI" w:cs="Segoe UI"/>
                      <w:spacing w:val="-18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P</w:t>
                  </w:r>
                  <w:r>
                    <w:rPr>
                      <w:rFonts w:ascii="Segoe UI" w:eastAsia="Segoe UI" w:hAnsi="Segoe UI" w:cs="Segoe UI"/>
                      <w:spacing w:val="1"/>
                      <w:sz w:val="44"/>
                      <w:szCs w:val="44"/>
                    </w:rPr>
                    <w:t>r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odu</w:t>
                  </w:r>
                  <w:r>
                    <w:rPr>
                      <w:rFonts w:ascii="Segoe UI" w:eastAsia="Segoe UI" w:hAnsi="Segoe UI" w:cs="Segoe UI"/>
                      <w:spacing w:val="2"/>
                      <w:sz w:val="44"/>
                      <w:szCs w:val="44"/>
                    </w:rPr>
                    <w:t>c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t</w:t>
                  </w:r>
                  <w:r>
                    <w:rPr>
                      <w:rFonts w:ascii="Segoe UI" w:eastAsia="Segoe UI" w:hAnsi="Segoe UI" w:cs="Segoe UI"/>
                      <w:spacing w:val="-14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&amp;</w:t>
                  </w:r>
                  <w:r>
                    <w:rPr>
                      <w:rFonts w:ascii="Segoe UI" w:eastAsia="Segoe UI" w:hAnsi="Segoe UI" w:cs="Segoe UI"/>
                      <w:spacing w:val="-5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spacing w:val="1"/>
                      <w:sz w:val="44"/>
                      <w:szCs w:val="44"/>
                    </w:rPr>
                    <w:t>S</w:t>
                  </w:r>
                  <w:r>
                    <w:rPr>
                      <w:rFonts w:ascii="Segoe UI" w:eastAsia="Segoe UI" w:hAnsi="Segoe UI" w:cs="Segoe UI"/>
                      <w:spacing w:val="2"/>
                      <w:sz w:val="44"/>
                      <w:szCs w:val="44"/>
                    </w:rPr>
                    <w:t>a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fety</w:t>
                  </w:r>
                  <w:r>
                    <w:rPr>
                      <w:rFonts w:ascii="Segoe UI" w:eastAsia="Segoe UI" w:hAnsi="Segoe UI" w:cs="Segoe UI"/>
                      <w:spacing w:val="-5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spacing w:val="1"/>
                      <w:sz w:val="44"/>
                      <w:szCs w:val="44"/>
                    </w:rPr>
                    <w:t>I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nfor</w:t>
                  </w:r>
                  <w:r>
                    <w:rPr>
                      <w:rFonts w:ascii="Segoe UI" w:eastAsia="Segoe UI" w:hAnsi="Segoe UI" w:cs="Segoe UI"/>
                      <w:spacing w:val="1"/>
                      <w:sz w:val="44"/>
                      <w:szCs w:val="44"/>
                    </w:rPr>
                    <w:t>m</w:t>
                  </w:r>
                  <w:r>
                    <w:rPr>
                      <w:rFonts w:ascii="Segoe UI" w:eastAsia="Segoe UI" w:hAnsi="Segoe UI" w:cs="Segoe UI"/>
                      <w:spacing w:val="2"/>
                      <w:sz w:val="44"/>
                      <w:szCs w:val="44"/>
                    </w:rPr>
                    <w:t>a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>ti</w:t>
                  </w:r>
                  <w:r>
                    <w:rPr>
                      <w:rFonts w:ascii="Segoe UI" w:eastAsia="Segoe UI" w:hAnsi="Segoe UI" w:cs="Segoe UI"/>
                      <w:spacing w:val="-1"/>
                      <w:sz w:val="44"/>
                      <w:szCs w:val="44"/>
                    </w:rPr>
                    <w:t>o</w:t>
                  </w:r>
                  <w:r>
                    <w:rPr>
                      <w:rFonts w:ascii="Segoe UI" w:eastAsia="Segoe UI" w:hAnsi="Segoe UI" w:cs="Segoe UI"/>
                      <w:sz w:val="44"/>
                      <w:szCs w:val="44"/>
                    </w:rPr>
                    <w:t xml:space="preserve">n: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il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ol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he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ou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au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se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il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pr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ope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 xml:space="preserve">mage.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he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to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a 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 xml:space="preserve">sk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f f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 xml:space="preserve">k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s.</w:t>
                  </w:r>
                </w:p>
                <w:p w:rsidR="00DD0EAC" w:rsidRDefault="00DD0EAC">
                  <w:pPr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Wa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: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ll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ow</w:t>
                  </w:r>
                  <w:r>
                    <w:rPr>
                      <w:rFonts w:ascii="Calibri" w:eastAsia="Calibri" w:hAnsi="Calibri" w:cs="Calibri"/>
                      <w:b/>
                      <w:spacing w:val="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ope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.</w:t>
                  </w:r>
                </w:p>
                <w:p w:rsidR="00DD0EAC" w:rsidRDefault="00DD0EAC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533.6pt;margin-top:704.8pt;width:7.6pt;height:13.05pt;z-index:-25167411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71pt;margin-top:631.65pt;width:173.05pt;height:20pt;z-index:-25167513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400" w:lineRule="exact"/>
                    <w:ind w:left="20" w:right="-54"/>
                    <w:rPr>
                      <w:rFonts w:ascii="Segoe UI" w:eastAsia="Segoe UI" w:hAnsi="Segoe UI" w:cs="Segoe UI"/>
                      <w:sz w:val="36"/>
                      <w:szCs w:val="36"/>
                    </w:rPr>
                  </w:pP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Save th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 xml:space="preserve">se 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d</w:t>
                  </w:r>
                  <w:r>
                    <w:rPr>
                      <w:rFonts w:ascii="Segoe UI" w:eastAsia="Segoe UI" w:hAnsi="Segoe UI" w:cs="Segoe UI"/>
                      <w:spacing w:val="1"/>
                      <w:position w:val="1"/>
                      <w:sz w:val="36"/>
                      <w:szCs w:val="36"/>
                    </w:rPr>
                    <w:t>i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rection</w:t>
                  </w:r>
                  <w:r>
                    <w:rPr>
                      <w:rFonts w:ascii="Segoe UI" w:eastAsia="Segoe UI" w:hAnsi="Segoe UI" w:cs="Segoe UI"/>
                      <w:spacing w:val="1"/>
                      <w:position w:val="1"/>
                      <w:sz w:val="36"/>
                      <w:szCs w:val="36"/>
                    </w:rPr>
                    <w:t>s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89pt;margin-top:570.7pt;width:7.1pt;height:45.1pt;z-index:-25167616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Symbol" w:eastAsia="Symbol" w:hAnsi="Symbol" w:cs="Symbol"/>
                      <w:sz w:val="22"/>
                      <w:szCs w:val="22"/>
                    </w:rPr>
                  </w:pPr>
                </w:p>
                <w:p w:rsidR="00DD0EAC" w:rsidRDefault="00DD0EAC">
                  <w:pPr>
                    <w:spacing w:before="52"/>
                    <w:ind w:left="20" w:right="-33"/>
                    <w:rPr>
                      <w:rFonts w:ascii="Symbol" w:eastAsia="Symbol" w:hAnsi="Symbol" w:cs="Symbol"/>
                      <w:sz w:val="22"/>
                      <w:szCs w:val="22"/>
                    </w:rPr>
                  </w:pPr>
                </w:p>
                <w:p w:rsidR="00DD0EAC" w:rsidRDefault="00DD0EAC">
                  <w:pPr>
                    <w:spacing w:before="50"/>
                    <w:ind w:left="20" w:right="-33"/>
                    <w:rPr>
                      <w:rFonts w:ascii="Symbol" w:eastAsia="Symbol" w:hAnsi="Symbol" w:cs="Symbo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5" type="#_x0000_t202" style="position:absolute;margin-left:89pt;margin-top:539.25pt;width:7.1pt;height:13.05pt;z-index:-25167718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Symbol" w:eastAsia="Symbol" w:hAnsi="Symbol" w:cs="Symbo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89pt;margin-top:507.8pt;width:7.1pt;height:13.05pt;z-index:-25167820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Symbol" w:eastAsia="Symbol" w:hAnsi="Symbol" w:cs="Symbo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89pt;margin-top:476.25pt;width:7.1pt;height:13.05pt;z-index:-25167923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Symbol" w:eastAsia="Symbol" w:hAnsi="Symbol" w:cs="Symbo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107pt;margin-top:430.1pt;width:428.5pt;height:186.45pt;z-index:-251680256;mso-position-horizontal-relative:page;mso-position-vertical-relative:page" filled="f" stroked="f">
            <v:textbox inset="0,0,0,0">
              <w:txbxContent>
                <w:p w:rsidR="00DD0EAC" w:rsidRPr="00B859F9" w:rsidRDefault="00DD0EAC" w:rsidP="00B859F9">
                  <w:pPr>
                    <w:pStyle w:val="ListParagraph"/>
                    <w:numPr>
                      <w:ilvl w:val="0"/>
                      <w:numId w:val="2"/>
                    </w:numPr>
                    <w:spacing w:line="240" w:lineRule="exact"/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</w:pP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2"/>
                      <w:position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er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p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position w:val="1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ate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the S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position w:val="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position w:val="1"/>
                      <w:sz w:val="22"/>
                      <w:szCs w:val="22"/>
                    </w:rPr>
                    <w:t>w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m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an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w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it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position w:val="1"/>
                      <w:sz w:val="22"/>
                      <w:szCs w:val="22"/>
                    </w:rPr>
                    <w:t>u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li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qu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id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s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position w:val="1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position w:val="1"/>
                      <w:sz w:val="22"/>
                      <w:szCs w:val="22"/>
                    </w:rPr>
                    <w:t>S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2"/>
                      <w:position w:val="1"/>
                      <w:sz w:val="22"/>
                      <w:szCs w:val="22"/>
                    </w:rPr>
                    <w:t>F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-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1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C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&amp;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wa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position w:val="1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>, in the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 xml:space="preserve">machine tank.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 xml:space="preserve">o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p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era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h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w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m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an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when the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machine tank c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tai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 a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p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less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f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u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ti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 xml:space="preserve">. If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y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u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 xml:space="preserve">o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f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ll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w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h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ese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di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ec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s,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h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ice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4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m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ay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b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3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m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g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.</w:t>
                  </w:r>
                </w:p>
                <w:p w:rsidR="00DD0EAC" w:rsidRPr="00B859F9" w:rsidRDefault="00DD0EAC" w:rsidP="00B859F9">
                  <w:pPr>
                    <w:pStyle w:val="ListParagraph"/>
                    <w:numPr>
                      <w:ilvl w:val="0"/>
                      <w:numId w:val="2"/>
                    </w:numPr>
                    <w:spacing w:before="9" w:line="276" w:lineRule="auto"/>
                    <w:ind w:right="2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wa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te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the S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m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,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su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face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a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way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ed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 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s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pr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ent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any fa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li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ha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z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ar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s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r sli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nd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iti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s.</w:t>
                  </w:r>
                </w:p>
                <w:p w:rsidR="00DD0EAC" w:rsidRPr="00B859F9" w:rsidRDefault="00DD0EAC" w:rsidP="00B859F9">
                  <w:pPr>
                    <w:pStyle w:val="ListParagraph"/>
                    <w:numPr>
                      <w:ilvl w:val="0"/>
                      <w:numId w:val="2"/>
                    </w:numPr>
                    <w:spacing w:before="12" w:line="274" w:lineRule="auto"/>
                    <w:ind w:right="-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le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ice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u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atten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ed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whi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eratin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era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ra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near s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nd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g wa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er.</w:t>
                  </w:r>
                </w:p>
                <w:p w:rsidR="00DD0EAC" w:rsidRPr="00B859F9" w:rsidRDefault="00DD0EAC" w:rsidP="00B859F9">
                  <w:pPr>
                    <w:pStyle w:val="ListParagraph"/>
                    <w:numPr>
                      <w:ilvl w:val="0"/>
                      <w:numId w:val="2"/>
                    </w:numPr>
                    <w:spacing w:before="14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wa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s u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s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tl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th 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arth </w:t>
                  </w:r>
                  <w:r w:rsidRPr="00B859F9"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g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und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ed re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eptac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fau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circ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it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interr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up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</w:p>
                <w:p w:rsidR="00DD0EAC" w:rsidRPr="00B859F9" w:rsidRDefault="00DD0EAC" w:rsidP="00B859F9">
                  <w:pPr>
                    <w:pStyle w:val="ListParagraph"/>
                    <w:numPr>
                      <w:ilvl w:val="0"/>
                      <w:numId w:val="2"/>
                    </w:numPr>
                    <w:spacing w:before="38" w:line="287" w:lineRule="auto"/>
                    <w:ind w:right="2965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(GFC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.)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era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d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ice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w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ith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ra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y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ed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ec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cal wire.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use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x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m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 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</w:p>
                <w:p w:rsidR="00DD0EAC" w:rsidRPr="00B859F9" w:rsidRDefault="00DD0EAC" w:rsidP="00B859F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use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th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pro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du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ct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 w:rsidRPr="00B859F9">
                    <w:rPr>
                      <w:rFonts w:ascii="Calibri" w:eastAsia="Calibri" w:hAnsi="Calibri" w:cs="Calibri"/>
                      <w:spacing w:val="-4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ac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ther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than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it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as desi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ed 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f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r.</w:t>
                  </w:r>
                </w:p>
                <w:p w:rsidR="00DD0EAC" w:rsidRPr="00B859F9" w:rsidRDefault="00DD0EAC" w:rsidP="00B859F9">
                  <w:pPr>
                    <w:pStyle w:val="ListParagraph"/>
                    <w:numPr>
                      <w:ilvl w:val="0"/>
                      <w:numId w:val="2"/>
                    </w:numPr>
                    <w:spacing w:before="5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Stir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in the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ai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ef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re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erating</w:t>
                  </w:r>
                  <w:r w:rsidRPr="00B859F9"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credi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le S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 w:rsidRPr="00B859F9"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 w:rsidRPr="00B859F9"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 w:rsidRPr="00B859F9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 w:rsidRPr="00B859F9"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89pt;margin-top:429.35pt;width:7.1pt;height:13.05pt;z-index:-25168128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Symbol" w:eastAsia="Symbol" w:hAnsi="Symbol" w:cs="Symbo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71pt;margin-top:357.75pt;width:464.45pt;height:59.5pt;z-index:-25168230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13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This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sp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that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diss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ip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asi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en sp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ed f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1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5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2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6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ft. in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 air.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</w:t>
                  </w:r>
                </w:p>
                <w:p w:rsidR="00DD0EAC" w:rsidRDefault="00DD0EAC">
                  <w:pPr>
                    <w:spacing w:before="41" w:line="276" w:lineRule="auto"/>
                    <w:ind w:left="20" w:right="128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sno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proofErr w:type="gramEnd"/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ay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sit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 le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el;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h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ch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anc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 sli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 resi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rfaces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in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art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Use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in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the Incre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le 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arm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passe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f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en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tial sli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ery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71pt;margin-top:285.95pt;width:458.9pt;height:59.5pt;z-index:-25168332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280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credi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le 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lec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rical p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du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ct,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oy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vo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id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 ri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fir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,</w:t>
                  </w:r>
                  <w:proofErr w:type="gramEnd"/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s, per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al</w:t>
                  </w:r>
                </w:p>
                <w:p w:rsidR="00DD0EAC" w:rsidRDefault="00DD0EAC">
                  <w:pPr>
                    <w:spacing w:before="41" w:line="276" w:lineRule="auto"/>
                    <w:ind w:left="20" w:right="-20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ry</w:t>
                  </w:r>
                  <w:proofErr w:type="gramEnd"/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ctric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k,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hou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used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anne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w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hi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i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de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ig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ne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hou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pla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ou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 xml:space="preserve">f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22"/>
                      <w:szCs w:val="22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mall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hi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22"/>
                      <w:szCs w:val="22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lt su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ary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id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 ele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sh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ck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pe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al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71pt;margin-top:161.25pt;width:275.65pt;height:13.05pt;z-index:-25168435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credi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le 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rec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ed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71pt;margin-top:89.4pt;width:465.25pt;height:59.5pt;z-index:-25168537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504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credi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le 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 h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ers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f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sp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ial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ffe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ts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ac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used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ears in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ie</w:t>
                  </w:r>
                </w:p>
                <w:p w:rsidR="00DD0EAC" w:rsidRDefault="00DD0EAC">
                  <w:pPr>
                    <w:spacing w:before="38" w:line="277" w:lineRule="auto"/>
                    <w:ind w:left="20" w:right="-20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proofErr w:type="gramEnd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rs,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 and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hi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xh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ib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its.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credi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le 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spr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sp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cially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lated 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rat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cre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 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wfall ef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wit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air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clean</w:t>
                  </w:r>
                  <w:r>
                    <w:rPr>
                      <w:rFonts w:ascii="Calibri" w:eastAsia="Calibri" w:hAnsi="Calibri" w:cs="Calibri"/>
                      <w:spacing w:val="-4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ire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. This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 can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cen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td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ay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arra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ng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71pt;margin-top:50.5pt;width:138.35pt;height:13.05pt;z-index:-251686400;mso-position-horizontal-relative:page;mso-position-vertical-relative:page" filled="f" stroked="f">
            <v:textbox inset="0,0,0,0">
              <w:txbxContent>
                <w:p w:rsidR="00DD0EAC" w:rsidRDefault="0031121B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hyperlink r:id="rId7"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w.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g</w:t>
                    </w:r>
                    <w:r w:rsidR="00DD0EAC">
                      <w:rPr>
                        <w:rFonts w:ascii="Calibri" w:eastAsia="Calibri" w:hAnsi="Calibri" w:cs="Calibri"/>
                        <w:spacing w:val="-3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b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als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p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ecia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effe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ts.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group id="_x0000_s1121" style="position:absolute;margin-left:66.35pt;margin-top:185.25pt;width:479.45pt;height:84.6pt;z-index:-251687424;mso-position-horizontal-relative:page;mso-position-vertical-relative:page" coordorigin="1327,3705" coordsize="9589,1692">
            <v:shape id="_x0000_s1125" style="position:absolute;left:1337;top:3716;width:9568;height:0" coordorigin="1337,3716" coordsize="9568,0" path="m1337,3716r9568,e" filled="f" strokeweight=".58pt">
              <v:path arrowok="t"/>
            </v:shape>
            <v:shape id="_x0000_s1124" style="position:absolute;left:1332;top:3711;width:0;height:1681" coordorigin="1332,3711" coordsize="0,1681" path="m1332,3711r,1680e" filled="f" strokeweight=".58pt">
              <v:path arrowok="t"/>
            </v:shape>
            <v:shape id="_x0000_s1123" style="position:absolute;left:1337;top:5387;width:9568;height:0" coordorigin="1337,5387" coordsize="9568,0" path="m1337,5387r9568,e" filled="f" strokeweight=".58pt">
              <v:path arrowok="t"/>
            </v:shape>
            <v:shape id="_x0000_s1122" style="position:absolute;left:10910;top:3711;width:0;height:1681" coordorigin="10910,3711" coordsize="0,1681" path="m10910,3711r,1680e" filled="f" strokeweight=".20464mm">
              <v:path arrowok="t"/>
            </v:shape>
            <w10:wrap anchorx="page" anchory="page"/>
          </v:group>
        </w:pict>
      </w:r>
      <w:r>
        <w:pict>
          <v:shape id="_x0000_s1120" type="#_x0000_t75" style="position:absolute;margin-left:434.7pt;margin-top:29pt;width:104.4pt;height:29.65pt;z-index:-251688448;mso-position-horizontal-relative:page;mso-position-vertical-relative:page">
            <v:imagedata r:id="rId8" o:title=""/>
            <w10:wrap anchorx="page" anchory="page"/>
          </v:shape>
        </w:pict>
      </w:r>
    </w:p>
    <w:p w:rsidR="00C83B17" w:rsidRDefault="00C83B17">
      <w:pPr>
        <w:sectPr w:rsidR="00C83B17">
          <w:pgSz w:w="12240" w:h="15840"/>
          <w:pgMar w:top="1480" w:right="1720" w:bottom="280" w:left="1720" w:header="720" w:footer="720" w:gutter="0"/>
          <w:cols w:space="720"/>
        </w:sectPr>
      </w:pPr>
    </w:p>
    <w:p w:rsidR="00C83B17" w:rsidRDefault="0031121B">
      <w:r>
        <w:lastRenderedPageBreak/>
        <w:pict>
          <v:shape id="_x0000_s1119" type="#_x0000_t202" style="position:absolute;margin-left:252.05pt;margin-top:449.25pt;width:293.45pt;height:13.9pt;z-index:-25164544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7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66.6pt;margin-top:449.25pt;width:185.45pt;height:13.9pt;z-index:-25164646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le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252.05pt;margin-top:435.3pt;width:293.45pt;height:13.9pt;z-index:-25164748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5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-2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x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ture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nu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(ap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66.6pt;margin-top:435.3pt;width:185.45pt;height:13.9pt;z-index:-25164851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Usa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Rat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252.05pt;margin-top:421.35pt;width:293.45pt;height:13.95pt;z-index:-25164953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2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S,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66.6pt;margin-top:421.35pt;width:185.45pt;height:13.95pt;z-index:-25165056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2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252.05pt;margin-top:407.45pt;width:293.45pt;height:13.9pt;z-index:-25165158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27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66.6pt;margin-top:407.45pt;width:185.45pt;height:13.9pt;z-index:-25165260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252.05pt;margin-top:393.55pt;width:293.45pt;height:13.9pt;z-index:-25165363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20”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20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”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34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”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(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l,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h)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66.6pt;margin-top:393.55pt;width:185.45pt;height:13.9pt;z-index:-25165465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iz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252.05pt;margin-top:379.6pt;width:293.45pt;height:13.9pt;z-index:-25165568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66.6pt;margin-top:379.6pt;width:185.45pt;height:13.9pt;z-index:-25165670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se: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252.05pt;margin-top:365.7pt;width:293.45pt;height:13.9pt;z-index:-25165772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6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z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66.6pt;margin-top:365.7pt;width:185.45pt;height:13.9pt;z-index:-25165875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lta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533.6pt;margin-top:704.8pt;width:7.6pt;height:13.05pt;z-index:-25165977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89pt;margin-top:583.85pt;width:448.25pt;height:90.25pt;z-index:-25166080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1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 p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epa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yo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all area;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ki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sure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is d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struct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s.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that if</w:t>
                  </w:r>
                </w:p>
                <w:p w:rsidR="00DD0EAC" w:rsidRDefault="00DD0EAC">
                  <w:pPr>
                    <w:spacing w:before="39"/>
                    <w:ind w:left="38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proofErr w:type="gramEnd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wfall 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rf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le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sli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y.</w:t>
                  </w:r>
                </w:p>
                <w:p w:rsidR="00DD0EAC" w:rsidRDefault="00DD0EAC">
                  <w:pPr>
                    <w:spacing w:before="41" w:line="276" w:lineRule="auto"/>
                    <w:ind w:left="380" w:right="-20" w:hanging="36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eastAsia="Calibri" w:hAnsi="Calibri" w:cs="Calibri"/>
                      <w:spacing w:val="4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Lo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 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ecure,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 and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surf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then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 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so that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esired 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 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ll is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ed.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K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 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ugg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 f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ele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cal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tlet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ile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sno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esired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 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71pt;margin-top:492.55pt;width:436.15pt;height:79pt;z-index:-25166182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400" w:lineRule="exact"/>
                    <w:ind w:left="20"/>
                    <w:rPr>
                      <w:rFonts w:ascii="Segoe UI" w:eastAsia="Segoe UI" w:hAnsi="Segoe UI" w:cs="Segoe UI"/>
                      <w:sz w:val="36"/>
                      <w:szCs w:val="36"/>
                    </w:rPr>
                  </w:pP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Gen</w:t>
                  </w:r>
                  <w:r>
                    <w:rPr>
                      <w:rFonts w:ascii="Segoe UI" w:eastAsia="Segoe UI" w:hAnsi="Segoe UI" w:cs="Segoe UI"/>
                      <w:spacing w:val="-2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r</w:t>
                  </w:r>
                  <w:r>
                    <w:rPr>
                      <w:rFonts w:ascii="Segoe UI" w:eastAsia="Segoe UI" w:hAnsi="Segoe UI" w:cs="Segoe UI"/>
                      <w:spacing w:val="1"/>
                      <w:position w:val="1"/>
                      <w:sz w:val="36"/>
                      <w:szCs w:val="36"/>
                    </w:rPr>
                    <w:t>a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 xml:space="preserve">l 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O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p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spacing w:val="2"/>
                      <w:position w:val="1"/>
                      <w:sz w:val="36"/>
                      <w:szCs w:val="36"/>
                    </w:rPr>
                    <w:t>r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a</w:t>
                  </w:r>
                  <w:r>
                    <w:rPr>
                      <w:rFonts w:ascii="Segoe UI" w:eastAsia="Segoe UI" w:hAnsi="Segoe UI" w:cs="Segoe UI"/>
                      <w:spacing w:val="2"/>
                      <w:position w:val="1"/>
                      <w:sz w:val="36"/>
                      <w:szCs w:val="36"/>
                    </w:rPr>
                    <w:t>t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ing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In</w:t>
                  </w:r>
                  <w:r>
                    <w:rPr>
                      <w:rFonts w:ascii="Segoe UI" w:eastAsia="Segoe UI" w:hAnsi="Segoe UI" w:cs="Segoe UI"/>
                      <w:spacing w:val="1"/>
                      <w:position w:val="1"/>
                      <w:sz w:val="36"/>
                      <w:szCs w:val="36"/>
                    </w:rPr>
                    <w:t>s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tructions:</w:t>
                  </w:r>
                </w:p>
                <w:p w:rsidR="00DD0EAC" w:rsidRDefault="00DD0EAC">
                  <w:pPr>
                    <w:spacing w:before="11" w:line="260" w:lineRule="exact"/>
                    <w:rPr>
                      <w:sz w:val="26"/>
                      <w:szCs w:val="26"/>
                    </w:rPr>
                  </w:pPr>
                </w:p>
                <w:p w:rsidR="00DD0EAC" w:rsidRDefault="00DD0EAC">
                  <w:pPr>
                    <w:spacing w:line="277" w:lineRule="auto"/>
                    <w:ind w:left="20" w:right="-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to cre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beauti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 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rtai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wfall,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afety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artici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prot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the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e.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lea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ese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 carefu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107pt;margin-top:325.55pt;width:426.7pt;height:28.65pt;z-index:-25166284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 ri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cal sho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k,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pu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 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ther l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qu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s.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</w:p>
                <w:p w:rsidR="00DD0EAC" w:rsidRDefault="00DD0EAC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lace</w:t>
                  </w:r>
                  <w:proofErr w:type="gramEnd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lia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 d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near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89pt;margin-top:325.55pt;width:10.45pt;height:13.05pt;z-index:-25166387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143pt;margin-top:232.9pt;width:381.55pt;height:90.25pt;z-index:-25166489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dis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t,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turn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all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ls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ff 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sit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mo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tle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.</w:t>
                  </w:r>
                </w:p>
                <w:p w:rsidR="00DD0EAC" w:rsidRDefault="00DD0EAC">
                  <w:pPr>
                    <w:spacing w:before="41" w:line="274" w:lineRule="auto"/>
                    <w:ind w:left="20" w:right="667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lli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 gr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 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 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when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 and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c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ing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</w:p>
                <w:p w:rsidR="00DD0EAC" w:rsidRDefault="00DD0EAC">
                  <w:pPr>
                    <w:spacing w:before="2" w:line="275" w:lineRule="auto"/>
                    <w:ind w:left="20" w:right="74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lia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 a d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ed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rd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 aft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lia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ce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fun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s, is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damaged in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any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er.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Seek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nea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est 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ed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cil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ty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repa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ctrical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echa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ical adj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125pt;margin-top:232.9pt;width:10.5pt;height:59.4pt;z-index:-25166592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4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proofErr w:type="gramEnd"/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.</w:t>
                  </w:r>
                </w:p>
                <w:p w:rsidR="00DD0EAC" w:rsidRDefault="00DD0EAC">
                  <w:pPr>
                    <w:spacing w:before="41" w:line="275" w:lineRule="auto"/>
                    <w:ind w:left="20" w:right="-20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b.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c.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107pt;margin-top:155.75pt;width:426.1pt;height:74.7pt;z-index:-25166694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Read all instr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usi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lia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ce</w:t>
                  </w:r>
                </w:p>
                <w:p w:rsidR="00DD0EAC" w:rsidRDefault="00DD0EAC">
                  <w:pPr>
                    <w:spacing w:before="38" w:line="276" w:lineRule="auto"/>
                    <w:ind w:left="20" w:right="-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To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ry,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su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 ne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essa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when 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lia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sed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ear 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ren.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act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with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parts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</w:p>
                <w:p w:rsidR="00DD0EAC" w:rsidRDefault="00DD0EAC">
                  <w:pPr>
                    <w:spacing w:line="274" w:lineRule="auto"/>
                    <w:ind w:left="20" w:right="2539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use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att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ch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ents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om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by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facturer. For a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 ap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ce,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wing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sh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ll be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89pt;margin-top:155.75pt;width:10.45pt;height:74.7pt;z-index:-25166796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1.</w:t>
                  </w:r>
                </w:p>
                <w:p w:rsidR="00DD0EAC" w:rsidRDefault="00DD0EAC">
                  <w:pPr>
                    <w:spacing w:before="38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2.</w:t>
                  </w:r>
                </w:p>
                <w:p w:rsidR="00DD0EAC" w:rsidRDefault="00DD0EAC">
                  <w:pPr>
                    <w:spacing w:before="41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3.</w:t>
                  </w:r>
                </w:p>
                <w:p w:rsidR="00DD0EAC" w:rsidRDefault="00DD0EAC">
                  <w:pPr>
                    <w:spacing w:before="41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4.</w:t>
                  </w:r>
                </w:p>
                <w:p w:rsidR="00DD0EAC" w:rsidRDefault="00DD0EAC">
                  <w:pPr>
                    <w:spacing w:before="38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71pt;margin-top:114.8pt;width:451.4pt;height:28.65pt;z-index:-25166899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Wa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position w:val="1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When usi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ele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ric 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lia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, bas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reca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 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ld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alw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 be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ed, 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cl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ud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</w:p>
                <w:p w:rsidR="00DD0EAC" w:rsidRDefault="00DD0EAC">
                  <w:pPr>
                    <w:spacing w:before="43"/>
                    <w:ind w:left="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proofErr w:type="gramEnd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71pt;margin-top:50.5pt;width:138.35pt;height:13.05pt;z-index:-251670016;mso-position-horizontal-relative:page;mso-position-vertical-relative:page" filled="f" stroked="f">
            <v:textbox inset="0,0,0,0">
              <w:txbxContent>
                <w:p w:rsidR="00DD0EAC" w:rsidRDefault="0031121B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hyperlink r:id="rId9"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w.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g</w:t>
                    </w:r>
                    <w:r w:rsidR="00DD0EAC">
                      <w:rPr>
                        <w:rFonts w:ascii="Calibri" w:eastAsia="Calibri" w:hAnsi="Calibri" w:cs="Calibri"/>
                        <w:spacing w:val="-3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b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als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p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ecia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effe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ts.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group id="_x0000_s1075" style="position:absolute;margin-left:66.35pt;margin-top:365.15pt;width:479.45pt;height:98.5pt;z-index:-251671040;mso-position-horizontal-relative:page;mso-position-vertical-relative:page" coordorigin="1327,7303" coordsize="9589,1970">
            <v:shape id="_x0000_s1094" style="position:absolute;left:1337;top:7314;width:3699;height:0" coordorigin="1337,7314" coordsize="3699,0" path="m1337,7314r3699,e" filled="f" strokeweight=".58pt">
              <v:path arrowok="t"/>
            </v:shape>
            <v:shape id="_x0000_s1093" style="position:absolute;left:5046;top:7314;width:5859;height:0" coordorigin="5046,7314" coordsize="5859,0" path="m5046,7314r5859,e" filled="f" strokeweight=".58pt">
              <v:path arrowok="t"/>
            </v:shape>
            <v:shape id="_x0000_s1092" style="position:absolute;left:1337;top:7592;width:3699;height:0" coordorigin="1337,7592" coordsize="3699,0" path="m1337,7592r3699,e" filled="f" strokeweight=".58pt">
              <v:path arrowok="t"/>
            </v:shape>
            <v:shape id="_x0000_s1091" style="position:absolute;left:5046;top:7592;width:5859;height:0" coordorigin="5046,7592" coordsize="5859,0" path="m5046,7592r5859,e" filled="f" strokeweight=".58pt">
              <v:path arrowok="t"/>
            </v:shape>
            <v:shape id="_x0000_s1090" style="position:absolute;left:1337;top:7871;width:3699;height:0" coordorigin="1337,7871" coordsize="3699,0" path="m1337,7871r3699,e" filled="f" strokeweight=".58pt">
              <v:path arrowok="t"/>
            </v:shape>
            <v:shape id="_x0000_s1089" style="position:absolute;left:5046;top:7871;width:5859;height:0" coordorigin="5046,7871" coordsize="5859,0" path="m5046,7871r5859,e" filled="f" strokeweight=".58pt">
              <v:path arrowok="t"/>
            </v:shape>
            <v:shape id="_x0000_s1088" style="position:absolute;left:1337;top:8149;width:3699;height:0" coordorigin="1337,8149" coordsize="3699,0" path="m1337,8149r3699,e" filled="f" strokeweight=".58pt">
              <v:path arrowok="t"/>
            </v:shape>
            <v:shape id="_x0000_s1087" style="position:absolute;left:5046;top:8149;width:5859;height:0" coordorigin="5046,8149" coordsize="5859,0" path="m5046,8149r5859,e" filled="f" strokeweight=".58pt">
              <v:path arrowok="t"/>
            </v:shape>
            <v:shape id="_x0000_s1086" style="position:absolute;left:1337;top:8427;width:3699;height:0" coordorigin="1337,8427" coordsize="3699,0" path="m1337,8427r3699,e" filled="f" strokeweight=".58pt">
              <v:path arrowok="t"/>
            </v:shape>
            <v:shape id="_x0000_s1085" style="position:absolute;left:5046;top:8427;width:5859;height:0" coordorigin="5046,8427" coordsize="5859,0" path="m5046,8427r5859,e" filled="f" strokeweight=".58pt">
              <v:path arrowok="t"/>
            </v:shape>
            <v:shape id="_x0000_s1084" style="position:absolute;left:1337;top:8706;width:3699;height:0" coordorigin="1337,8706" coordsize="3699,0" path="m1337,8706r3699,e" filled="f" strokeweight=".58pt">
              <v:path arrowok="t"/>
            </v:shape>
            <v:shape id="_x0000_s1083" style="position:absolute;left:5046;top:8706;width:5859;height:0" coordorigin="5046,8706" coordsize="5859,0" path="m5046,8706r5859,e" filled="f" strokeweight=".58pt">
              <v:path arrowok="t"/>
            </v:shape>
            <v:shape id="_x0000_s1082" style="position:absolute;left:1337;top:8985;width:3699;height:0" coordorigin="1337,8985" coordsize="3699,0" path="m1337,8985r3699,e" filled="f" strokeweight=".58pt">
              <v:path arrowok="t"/>
            </v:shape>
            <v:shape id="_x0000_s1081" style="position:absolute;left:5046;top:8985;width:5859;height:0" coordorigin="5046,8985" coordsize="5859,0" path="m5046,8985r5859,e" filled="f" strokeweight=".58pt">
              <v:path arrowok="t"/>
            </v:shape>
            <v:shape id="_x0000_s1080" style="position:absolute;left:1332;top:7309;width:0;height:1959" coordorigin="1332,7309" coordsize="0,1959" path="m1332,7309r,1959e" filled="f" strokeweight=".58pt">
              <v:path arrowok="t"/>
            </v:shape>
            <v:shape id="_x0000_s1079" style="position:absolute;left:1337;top:9263;width:3699;height:0" coordorigin="1337,9263" coordsize="3699,0" path="m1337,9263r3699,e" filled="f" strokeweight=".58pt">
              <v:path arrowok="t"/>
            </v:shape>
            <v:shape id="_x0000_s1078" style="position:absolute;left:5041;top:7309;width:0;height:1959" coordorigin="5041,7309" coordsize="0,1959" path="m5041,7309r,1959e" filled="f" strokeweight=".58pt">
              <v:path arrowok="t"/>
            </v:shape>
            <v:shape id="_x0000_s1077" style="position:absolute;left:5046;top:9263;width:5859;height:0" coordorigin="5046,9263" coordsize="5859,0" path="m5046,9263r5859,e" filled="f" strokeweight=".58pt">
              <v:path arrowok="t"/>
            </v:shape>
            <v:shape id="_x0000_s1076" style="position:absolute;left:10910;top:7309;width:0;height:1959" coordorigin="10910,7309" coordsize="0,1959" path="m10910,7309r,1959e" filled="f" strokeweight=".20464mm">
              <v:path arrowok="t"/>
            </v:shape>
            <w10:wrap anchorx="page" anchory="page"/>
          </v:group>
        </w:pict>
      </w:r>
      <w:r>
        <w:pict>
          <v:shape id="_x0000_s1074" type="#_x0000_t75" style="position:absolute;margin-left:434.7pt;margin-top:29pt;width:104.4pt;height:29.65pt;z-index:-251672064;mso-position-horizontal-relative:page;mso-position-vertical-relative:page">
            <v:imagedata r:id="rId8" o:title=""/>
            <w10:wrap anchorx="page" anchory="page"/>
          </v:shape>
        </w:pict>
      </w:r>
    </w:p>
    <w:p w:rsidR="00C83B17" w:rsidRDefault="00C83B17">
      <w:pPr>
        <w:sectPr w:rsidR="00C83B17">
          <w:pgSz w:w="12240" w:h="15840"/>
          <w:pgMar w:top="1480" w:right="1220" w:bottom="280" w:left="1220" w:header="720" w:footer="720" w:gutter="0"/>
          <w:cols w:space="720"/>
        </w:sectPr>
      </w:pPr>
    </w:p>
    <w:p w:rsidR="00C83B17" w:rsidRDefault="0031121B">
      <w:r>
        <w:lastRenderedPageBreak/>
        <w:pict>
          <v:shape id="_x0000_s1072" type="#_x0000_t202" style="position:absolute;margin-left:89pt;margin-top:510.6pt;width:10.45pt;height:13.05pt;z-index:-25163417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99.45pt;margin-top:373.1pt;width:436.95pt;height:250.9pt;z-index:-25163724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Turn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cap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tai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ire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gh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.</w:t>
                  </w:r>
                </w:p>
                <w:p w:rsidR="00DD0EAC" w:rsidRDefault="00DD0EAC">
                  <w:pPr>
                    <w:spacing w:before="41" w:line="275" w:lineRule="auto"/>
                    <w:ind w:left="20" w:right="176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to start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sno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ess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 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 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“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”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 p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siti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will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art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(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~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co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 p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pr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snow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.)</w:t>
                  </w:r>
                </w:p>
                <w:p w:rsidR="00DD0EAC" w:rsidRDefault="00DD0EAC">
                  <w:pPr>
                    <w:spacing w:before="1" w:line="276" w:lineRule="auto"/>
                    <w:ind w:left="20" w:right="237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If the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has 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f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cle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ub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4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rest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per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ay take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~1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-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the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lf-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tai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qu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</w:p>
                <w:p w:rsidR="00DD0EAC" w:rsidRDefault="00DD0EAC">
                  <w:pPr>
                    <w:spacing w:line="26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There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l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wit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swit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ac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that al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adj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st</w:t>
                  </w:r>
                </w:p>
                <w:p w:rsidR="00DD0EAC" w:rsidRDefault="00DD0EAC">
                  <w:pPr>
                    <w:spacing w:before="41" w:line="276" w:lineRule="auto"/>
                    <w:ind w:left="20" w:right="-6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proofErr w:type="gramEnd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wfall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t.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rry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rate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pro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rly. A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sn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wfall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will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ccu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oun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sli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s.</w:t>
                  </w:r>
                </w:p>
                <w:p w:rsidR="00DD0EAC" w:rsidRDefault="00DD0EAC">
                  <w:pPr>
                    <w:spacing w:line="260" w:lineRule="exact"/>
                    <w:ind w:left="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If the 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ener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pro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erly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aft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eral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us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s, r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ck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</w:t>
                  </w:r>
                </w:p>
                <w:p w:rsidR="00DD0EAC" w:rsidRDefault="00DD0EAC">
                  <w:pPr>
                    <w:spacing w:before="41" w:line="276" w:lineRule="auto"/>
                    <w:ind w:left="20" w:right="-1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proofErr w:type="gramEnd"/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lastic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tic</w:t>
                  </w:r>
                  <w:r>
                    <w:rPr>
                      <w:rFonts w:ascii="Calibri" w:eastAsia="Calibri" w:hAnsi="Calibri" w:cs="Calibri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[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-tie]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und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lace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(us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g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stic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[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-tie]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)</w:t>
                  </w:r>
                </w:p>
                <w:p w:rsidR="00DD0EAC" w:rsidRPr="00530929" w:rsidRDefault="00DD0EAC">
                  <w:pPr>
                    <w:spacing w:before="41" w:line="276" w:lineRule="auto"/>
                    <w:ind w:left="20" w:right="-18"/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</w:pPr>
                </w:p>
                <w:p w:rsidR="00DD0EAC" w:rsidRPr="00530929" w:rsidRDefault="00530929">
                  <w:pPr>
                    <w:spacing w:before="41" w:line="276" w:lineRule="auto"/>
                    <w:ind w:left="20" w:right="-18"/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2"/>
                      <w:szCs w:val="22"/>
                    </w:rPr>
                    <w:t xml:space="preserve">Remember; do not let the machine run with a very low or empty tank as this can damage the pump. The pump does not shut off automatically.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533.6pt;margin-top:704.8pt;width:7.6pt;height:13.05pt;z-index:-25163315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89pt;margin-top:465.75pt;width:10.45pt;height:13.05pt;z-index:-25163520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89pt;margin-top:434.9pt;width:10.45pt;height:13.05pt;z-index:-25163622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89pt;margin-top:373.1pt;width:10.45pt;height:28.5pt;z-index:-25163827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4.</w:t>
                  </w:r>
                </w:p>
                <w:p w:rsidR="00DD0EAC" w:rsidRDefault="00DD0EAC">
                  <w:pPr>
                    <w:spacing w:before="41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107pt;margin-top:89.4pt;width:431.5pt;height:59.35pt;z-index:-25163929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rep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lastic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tai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bu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l</w:t>
                  </w:r>
                  <w:r w:rsidR="0085351E"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in.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(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See: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ow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.)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l the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tai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er</w:t>
                  </w:r>
                </w:p>
                <w:p w:rsidR="00DD0EAC" w:rsidRDefault="00DD0EAC">
                  <w:pPr>
                    <w:spacing w:before="38" w:line="276" w:lineRule="auto"/>
                    <w:ind w:left="20" w:right="-4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with</w:t>
                  </w:r>
                  <w:proofErr w:type="gramEnd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 incl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 fu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el.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add</w:t>
                  </w:r>
                  <w:r w:rsidR="00C93D75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  <w:r w:rsidR="00C93D75">
                    <w:rPr>
                      <w:rFonts w:ascii="Calibri" w:eastAsia="Calibri" w:hAnsi="Calibri" w:cs="Calibri"/>
                      <w:sz w:val="22"/>
                      <w:szCs w:val="22"/>
                    </w:rPr>
                    <w:t>one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 w:rsidR="0085351E"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3oz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 snow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cen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rate. If the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trate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 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snow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 will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cre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the ideal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ev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rat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wfl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89pt;margin-top:89.4pt;width:10.45pt;height:13.05pt;z-index:-25164032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71pt;margin-top:50.5pt;width:138.35pt;height:13.05pt;z-index:-251641344;mso-position-horizontal-relative:page;mso-position-vertical-relative:page" filled="f" stroked="f">
            <v:textbox inset="0,0,0,0">
              <w:txbxContent>
                <w:p w:rsidR="00DD0EAC" w:rsidRDefault="0031121B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hyperlink r:id="rId10"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w.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g</w:t>
                    </w:r>
                    <w:r w:rsidR="00DD0EAC">
                      <w:rPr>
                        <w:rFonts w:ascii="Calibri" w:eastAsia="Calibri" w:hAnsi="Calibri" w:cs="Calibri"/>
                        <w:spacing w:val="-3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b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als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p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ecia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effe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ts.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064" type="#_x0000_t75" style="position:absolute;margin-left:416.3pt;margin-top:150.05pt;width:146.3pt;height:220.05pt;z-index:-251642368;mso-position-horizontal-relative:page;mso-position-vertical-relative:page">
            <v:imagedata r:id="rId11" o:title=""/>
            <w10:wrap anchorx="page" anchory="page"/>
          </v:shape>
        </w:pict>
      </w:r>
      <w:r>
        <w:pict>
          <v:group id="_x0000_s1061" style="position:absolute;margin-left:108pt;margin-top:150.05pt;width:301.1pt;height:220.05pt;z-index:-251643392;mso-position-horizontal-relative:page;mso-position-vertical-relative:page" coordorigin="2160,3001" coordsize="6022,4401">
            <v:shape id="_x0000_s1063" type="#_x0000_t75" style="position:absolute;left:2160;top:3001;width:3299;height:4399">
              <v:imagedata r:id="rId12" o:title=""/>
            </v:shape>
            <v:shape id="_x0000_s1062" type="#_x0000_t75" style="position:absolute;left:5256;top:3001;width:2926;height:4401">
              <v:imagedata r:id="rId13" o:title=""/>
            </v:shape>
            <w10:wrap anchorx="page" anchory="page"/>
          </v:group>
        </w:pict>
      </w:r>
      <w:r>
        <w:pict>
          <v:shape id="_x0000_s1060" type="#_x0000_t75" style="position:absolute;margin-left:434.7pt;margin-top:29pt;width:104.4pt;height:29.65pt;z-index:-251644416;mso-position-horizontal-relative:page;mso-position-vertical-relative:page">
            <v:imagedata r:id="rId8" o:title=""/>
            <w10:wrap anchorx="page" anchory="page"/>
          </v:shape>
        </w:pict>
      </w:r>
    </w:p>
    <w:p w:rsidR="00C83B17" w:rsidRDefault="00C83B17">
      <w:pPr>
        <w:sectPr w:rsidR="00C83B17">
          <w:pgSz w:w="12240" w:h="15840"/>
          <w:pgMar w:top="1480" w:right="1720" w:bottom="280" w:left="1720" w:header="720" w:footer="720" w:gutter="0"/>
          <w:cols w:space="720"/>
        </w:sectPr>
      </w:pPr>
    </w:p>
    <w:p w:rsidR="00C83B17" w:rsidRDefault="0031121B">
      <w:r>
        <w:lastRenderedPageBreak/>
        <w:pict>
          <v:shape id="_x0000_s1059" type="#_x0000_t202" style="position:absolute;margin-left:306.05pt;margin-top:539.1pt;width:239.45pt;height:27.35pt;z-index:-25161676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 w:right="332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that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x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ed 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 rati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66.6pt;margin-top:539.1pt;width:239.45pt;height:27.35pt;z-index:-25161779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 q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</w:p>
                <w:p w:rsidR="00DD0EAC" w:rsidRDefault="00DD0EAC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306.05pt;margin-top:511.75pt;width:239.45pt;height:27.35pt;z-index:-25161881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 w:right="474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su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that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ix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 res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the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ll.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66.6pt;margin-top:511.75pt;width:239.45pt;height:27.35pt;z-index:-25161984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Tur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, b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 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pu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</w:t>
                  </w:r>
                </w:p>
                <w:p w:rsidR="00DD0EAC" w:rsidRDefault="00DD0EAC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306.05pt;margin-top:484.4pt;width:239.45pt;height:27.35pt;z-index:-25162086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 w:right="514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sure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that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rr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 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lied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to the sno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66.6pt;margin-top:484.4pt;width:239.45pt;height:27.35pt;z-index:-25162188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before="1"/>
                    <w:ind w:left="10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isn’t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tur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</w:p>
                <w:p w:rsidR="00DD0EAC" w:rsidRDefault="00DD0EAC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533.6pt;margin-top:704.8pt;width:7.6pt;height:13.05pt;z-index:-25162291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71pt;margin-top:593.6pt;width:464.05pt;height:30.9pt;z-index:-251623936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60" w:lineRule="exact"/>
                    <w:ind w:left="20" w:right="-36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If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y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 xml:space="preserve">u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ha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ob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lems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w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h y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ou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r sn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w m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er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lease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ll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(0</w:t>
                  </w:r>
                  <w:r>
                    <w:rPr>
                      <w:rFonts w:ascii="Calibri" w:eastAsia="Calibri" w:hAnsi="Calibri" w:cs="Calibri"/>
                      <w:i/>
                      <w:spacing w:val="6"/>
                      <w:position w:val="1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position w:val="1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 xml:space="preserve">) 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6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.2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9.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5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position w:val="1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4</w:t>
                  </w:r>
                </w:p>
                <w:p w:rsidR="00DD0EAC" w:rsidRDefault="00DD0EAC">
                  <w:pPr>
                    <w:spacing w:before="45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hou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r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hn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up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rt.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71pt;margin-top:450.45pt;width:136.8pt;height:20pt;z-index:-251624960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400" w:lineRule="exact"/>
                    <w:ind w:left="20" w:right="-54"/>
                    <w:rPr>
                      <w:rFonts w:ascii="Segoe UI" w:eastAsia="Segoe UI" w:hAnsi="Segoe UI" w:cs="Segoe UI"/>
                      <w:sz w:val="36"/>
                      <w:szCs w:val="36"/>
                    </w:rPr>
                  </w:pP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Troubl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s</w:t>
                  </w:r>
                  <w:r>
                    <w:rPr>
                      <w:rFonts w:ascii="Segoe UI" w:eastAsia="Segoe UI" w:hAnsi="Segoe UI" w:cs="Segoe UI"/>
                      <w:spacing w:val="1"/>
                      <w:position w:val="1"/>
                      <w:sz w:val="36"/>
                      <w:szCs w:val="36"/>
                    </w:rPr>
                    <w:t>h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ooting: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71pt;margin-top:371.95pt;width:468.4pt;height:63.55pt;z-index:-251625984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400" w:lineRule="exact"/>
                    <w:ind w:left="20"/>
                    <w:rPr>
                      <w:rFonts w:ascii="Segoe UI" w:eastAsia="Segoe UI" w:hAnsi="Segoe UI" w:cs="Segoe UI"/>
                      <w:sz w:val="36"/>
                      <w:szCs w:val="36"/>
                    </w:rPr>
                  </w:pP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S</w:t>
                  </w:r>
                  <w:r>
                    <w:rPr>
                      <w:rFonts w:ascii="Segoe UI" w:eastAsia="Segoe UI" w:hAnsi="Segoe UI" w:cs="Segoe UI"/>
                      <w:spacing w:val="1"/>
                      <w:position w:val="1"/>
                      <w:sz w:val="36"/>
                      <w:szCs w:val="36"/>
                    </w:rPr>
                    <w:t>t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or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a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g</w:t>
                  </w:r>
                  <w:r>
                    <w:rPr>
                      <w:rFonts w:ascii="Segoe UI" w:eastAsia="Segoe UI" w:hAnsi="Segoe UI" w:cs="Segoe UI"/>
                      <w:spacing w:val="-2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:</w:t>
                  </w:r>
                </w:p>
                <w:p w:rsidR="00DD0EAC" w:rsidRDefault="00DD0EAC">
                  <w:pPr>
                    <w:spacing w:before="11" w:line="260" w:lineRule="exact"/>
                    <w:rPr>
                      <w:sz w:val="26"/>
                      <w:szCs w:val="26"/>
                    </w:rPr>
                  </w:pPr>
                </w:p>
                <w:p w:rsidR="00DD0EAC" w:rsidRDefault="00DD0EAC">
                  <w:pPr>
                    <w:ind w:left="20" w:right="-4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in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ts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astic bag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and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x,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if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ssi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e.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tack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f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</w:p>
                <w:p w:rsidR="00DD0EAC" w:rsidRDefault="00DD0EAC">
                  <w:pPr>
                    <w:spacing w:before="44"/>
                    <w:ind w:left="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;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l,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ry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ent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4</w:t>
                  </w:r>
                  <w:r>
                    <w:rPr>
                      <w:rFonts w:ascii="Calibri" w:eastAsia="Calibri" w:hAnsi="Calibri" w:cs="Calibri"/>
                      <w:spacing w:val="3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-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8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egrees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ren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71pt;margin-top:308.95pt;width:269pt;height:48.05pt;z-index:-25162700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400" w:lineRule="exact"/>
                    <w:ind w:left="20" w:right="-54"/>
                    <w:rPr>
                      <w:rFonts w:ascii="Segoe UI" w:eastAsia="Segoe UI" w:hAnsi="Segoe UI" w:cs="Segoe UI"/>
                      <w:sz w:val="36"/>
                      <w:szCs w:val="36"/>
                    </w:rPr>
                  </w:pP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Op</w:t>
                  </w:r>
                  <w:r>
                    <w:rPr>
                      <w:rFonts w:ascii="Segoe UI" w:eastAsia="Segoe UI" w:hAnsi="Segoe UI" w:cs="Segoe UI"/>
                      <w:spacing w:val="-2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r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a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tion</w:t>
                  </w:r>
                  <w:r>
                    <w:rPr>
                      <w:rFonts w:ascii="Segoe UI" w:eastAsia="Segoe UI" w:hAnsi="Segoe UI" w:cs="Segoe UI"/>
                      <w:spacing w:val="2"/>
                      <w:position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and User M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a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int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n</w:t>
                  </w:r>
                  <w:r>
                    <w:rPr>
                      <w:rFonts w:ascii="Segoe UI" w:eastAsia="Segoe UI" w:hAnsi="Segoe UI" w:cs="Segoe UI"/>
                      <w:spacing w:val="2"/>
                      <w:position w:val="1"/>
                      <w:sz w:val="36"/>
                      <w:szCs w:val="36"/>
                    </w:rPr>
                    <w:t>a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nc</w:t>
                  </w:r>
                  <w:r>
                    <w:rPr>
                      <w:rFonts w:ascii="Segoe UI" w:eastAsia="Segoe UI" w:hAnsi="Segoe UI" w:cs="Segoe UI"/>
                      <w:spacing w:val="-1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position w:val="1"/>
                      <w:sz w:val="36"/>
                      <w:szCs w:val="36"/>
                    </w:rPr>
                    <w:t>:</w:t>
                  </w:r>
                </w:p>
                <w:p w:rsidR="00DD0EAC" w:rsidRDefault="00DD0EAC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DD0EAC" w:rsidRDefault="00DD0EAC">
                  <w:pPr>
                    <w:ind w:left="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rface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lean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th a 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th.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89pt;margin-top:265.45pt;width:391.05pt;height:28.5pt;z-index:-25162803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9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rate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at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tures be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2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5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deg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es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ren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eit.</w:t>
                  </w:r>
                </w:p>
                <w:p w:rsidR="00DD0EAC" w:rsidRDefault="00DD0EAC">
                  <w:pPr>
                    <w:spacing w:before="41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10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2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War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: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du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ctrical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sho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k,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unp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bef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clea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er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ic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ng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71pt;margin-top:50.5pt;width:138.35pt;height:13.05pt;z-index:-251629056;mso-position-horizontal-relative:page;mso-position-vertical-relative:page" filled="f" stroked="f">
            <v:textbox inset="0,0,0,0">
              <w:txbxContent>
                <w:p w:rsidR="00DD0EAC" w:rsidRDefault="0031121B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hyperlink r:id="rId14"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w.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g</w:t>
                    </w:r>
                    <w:r w:rsidR="00DD0EAC">
                      <w:rPr>
                        <w:rFonts w:ascii="Calibri" w:eastAsia="Calibri" w:hAnsi="Calibri" w:cs="Calibri"/>
                        <w:spacing w:val="-3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b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als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p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ecia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effe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ts.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046" type="#_x0000_t75" style="position:absolute;margin-left:108pt;margin-top:88.3pt;width:261.45pt;height:173.85pt;z-index:-251630080;mso-position-horizontal-relative:page;mso-position-vertical-relative:page">
            <v:imagedata r:id="rId15" o:title=""/>
            <w10:wrap anchorx="page" anchory="page"/>
          </v:shape>
        </w:pict>
      </w:r>
      <w:r>
        <w:pict>
          <v:group id="_x0000_s1034" style="position:absolute;margin-left:66.35pt;margin-top:483.85pt;width:479.45pt;height:83.15pt;z-index:-251631104;mso-position-horizontal-relative:page;mso-position-vertical-relative:page" coordorigin="1327,9677" coordsize="9589,1663">
            <v:shape id="_x0000_s1045" style="position:absolute;left:1337;top:9688;width:4779;height:0" coordorigin="1337,9688" coordsize="4779,0" path="m1337,9688r4779,e" filled="f" strokeweight=".58pt">
              <v:path arrowok="t"/>
            </v:shape>
            <v:shape id="_x0000_s1044" style="position:absolute;left:6126;top:9688;width:4779;height:0" coordorigin="6126,9688" coordsize="4779,0" path="m6126,9688r4779,e" filled="f" strokeweight=".58pt">
              <v:path arrowok="t"/>
            </v:shape>
            <v:shape id="_x0000_s1043" style="position:absolute;left:1337;top:10235;width:4779;height:0" coordorigin="1337,10235" coordsize="4779,0" path="m1337,10235r4779,e" filled="f" strokeweight=".58pt">
              <v:path arrowok="t"/>
            </v:shape>
            <v:shape id="_x0000_s1042" style="position:absolute;left:6126;top:10235;width:4779;height:0" coordorigin="6126,10235" coordsize="4779,0" path="m6126,10235r4779,e" filled="f" strokeweight=".58pt">
              <v:path arrowok="t"/>
            </v:shape>
            <v:shape id="_x0000_s1041" style="position:absolute;left:1337;top:10782;width:4779;height:0" coordorigin="1337,10782" coordsize="4779,0" path="m1337,10782r4779,e" filled="f" strokeweight=".58pt">
              <v:path arrowok="t"/>
            </v:shape>
            <v:shape id="_x0000_s1040" style="position:absolute;left:6126;top:10782;width:4779;height:0" coordorigin="6126,10782" coordsize="4779,0" path="m6126,10782r4779,e" filled="f" strokeweight=".58pt">
              <v:path arrowok="t"/>
            </v:shape>
            <v:shape id="_x0000_s1039" style="position:absolute;left:1332;top:9683;width:0;height:1651" coordorigin="1332,9683" coordsize="0,1651" path="m1332,9683r,1651e" filled="f" strokeweight=".58pt">
              <v:path arrowok="t"/>
            </v:shape>
            <v:shape id="_x0000_s1038" style="position:absolute;left:1337;top:11329;width:4779;height:0" coordorigin="1337,11329" coordsize="4779,0" path="m1337,11329r4779,e" filled="f" strokeweight=".58pt">
              <v:path arrowok="t"/>
            </v:shape>
            <v:shape id="_x0000_s1037" style="position:absolute;left:6121;top:9683;width:0;height:1651" coordorigin="6121,9683" coordsize="0,1651" path="m6121,9683r,1651e" filled="f" strokeweight=".58pt">
              <v:path arrowok="t"/>
            </v:shape>
            <v:shape id="_x0000_s1036" style="position:absolute;left:6126;top:11329;width:4779;height:0" coordorigin="6126,11329" coordsize="4779,0" path="m6126,11329r4779,e" filled="f" strokeweight=".58pt">
              <v:path arrowok="t"/>
            </v:shape>
            <v:shape id="_x0000_s1035" style="position:absolute;left:10910;top:9683;width:0;height:1651" coordorigin="10910,9683" coordsize="0,1651" path="m10910,9683r,1651e" filled="f" strokeweight=".20464mm">
              <v:path arrowok="t"/>
            </v:shape>
            <w10:wrap anchorx="page" anchory="page"/>
          </v:group>
        </w:pict>
      </w:r>
      <w:r>
        <w:pict>
          <v:shape id="_x0000_s1033" type="#_x0000_t75" style="position:absolute;margin-left:434.7pt;margin-top:29pt;width:104.4pt;height:29.65pt;z-index:-251632128;mso-position-horizontal-relative:page;mso-position-vertical-relative:page">
            <v:imagedata r:id="rId8" o:title=""/>
            <w10:wrap anchorx="page" anchory="page"/>
          </v:shape>
        </w:pict>
      </w:r>
    </w:p>
    <w:p w:rsidR="00C83B17" w:rsidRDefault="00C83B17">
      <w:pPr>
        <w:sectPr w:rsidR="00C83B17">
          <w:pgSz w:w="12240" w:h="15840"/>
          <w:pgMar w:top="1480" w:right="1220" w:bottom="280" w:left="1220" w:header="720" w:footer="720" w:gutter="0"/>
          <w:cols w:space="720"/>
        </w:sectPr>
      </w:pPr>
    </w:p>
    <w:p w:rsidR="00C83B17" w:rsidRDefault="0031121B">
      <w:r>
        <w:lastRenderedPageBreak/>
        <w:pict>
          <v:shape id="_x0000_s1032" type="#_x0000_t202" style="position:absolute;margin-left:533.6pt;margin-top:704.8pt;width:7.6pt;height:13.05pt;z-index:-251611648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109.8pt;margin-top:184.45pt;width:396.9pt;height:157.65pt;z-index:-251612672;mso-position-horizontal-relative:page;mso-position-vertical-relative:page" filled="f" stroked="f">
            <v:textbox inset="0,0,0,0">
              <w:txbxContent>
                <w:p w:rsidR="00DD0EAC" w:rsidRDefault="00DD0EAC">
                  <w:pPr>
                    <w:spacing w:line="400" w:lineRule="exact"/>
                    <w:ind w:left="1618"/>
                    <w:rPr>
                      <w:rFonts w:ascii="Segoe UI" w:eastAsia="Segoe UI" w:hAnsi="Segoe UI" w:cs="Segoe UI"/>
                      <w:sz w:val="36"/>
                      <w:szCs w:val="36"/>
                    </w:rPr>
                  </w:pPr>
                  <w:r>
                    <w:rPr>
                      <w:rFonts w:ascii="Segoe UI" w:eastAsia="Segoe UI" w:hAnsi="Segoe UI" w:cs="Segoe UI"/>
                      <w:color w:val="252424"/>
                      <w:spacing w:val="-6"/>
                      <w:w w:val="111"/>
                      <w:position w:val="1"/>
                      <w:sz w:val="36"/>
                      <w:szCs w:val="36"/>
                    </w:rPr>
                    <w:t>L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-1"/>
                      <w:w w:val="111"/>
                      <w:position w:val="1"/>
                      <w:sz w:val="36"/>
                      <w:szCs w:val="36"/>
                    </w:rPr>
                    <w:t>i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1"/>
                      <w:w w:val="111"/>
                      <w:position w:val="1"/>
                      <w:sz w:val="36"/>
                      <w:szCs w:val="36"/>
                    </w:rPr>
                    <w:t>m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-7"/>
                      <w:w w:val="111"/>
                      <w:position w:val="1"/>
                      <w:sz w:val="36"/>
                      <w:szCs w:val="36"/>
                    </w:rPr>
                    <w:t>i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1"/>
                      <w:w w:val="111"/>
                      <w:position w:val="1"/>
                      <w:sz w:val="36"/>
                      <w:szCs w:val="36"/>
                    </w:rPr>
                    <w:t>t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2"/>
                      <w:w w:val="111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color w:val="252424"/>
                      <w:w w:val="111"/>
                      <w:position w:val="1"/>
                      <w:sz w:val="36"/>
                      <w:szCs w:val="36"/>
                    </w:rPr>
                    <w:t>d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7"/>
                      <w:w w:val="111"/>
                      <w:position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2"/>
                      <w:position w:val="1"/>
                      <w:sz w:val="36"/>
                      <w:szCs w:val="36"/>
                    </w:rPr>
                    <w:t>O</w:t>
                  </w:r>
                  <w:r>
                    <w:rPr>
                      <w:rFonts w:ascii="Segoe UI" w:eastAsia="Segoe UI" w:hAnsi="Segoe UI" w:cs="Segoe UI"/>
                      <w:color w:val="252424"/>
                      <w:position w:val="1"/>
                      <w:sz w:val="36"/>
                      <w:szCs w:val="36"/>
                    </w:rPr>
                    <w:t>ne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47"/>
                      <w:position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-26"/>
                      <w:position w:val="1"/>
                      <w:sz w:val="36"/>
                      <w:szCs w:val="36"/>
                    </w:rPr>
                    <w:t>Y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-3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-1"/>
                      <w:position w:val="1"/>
                      <w:sz w:val="36"/>
                      <w:szCs w:val="36"/>
                    </w:rPr>
                    <w:t>a</w:t>
                  </w:r>
                  <w:r>
                    <w:rPr>
                      <w:rFonts w:ascii="Segoe UI" w:eastAsia="Segoe UI" w:hAnsi="Segoe UI" w:cs="Segoe UI"/>
                      <w:color w:val="252424"/>
                      <w:position w:val="1"/>
                      <w:sz w:val="36"/>
                      <w:szCs w:val="36"/>
                    </w:rPr>
                    <w:t>r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84"/>
                      <w:position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-7"/>
                      <w:position w:val="1"/>
                      <w:sz w:val="36"/>
                      <w:szCs w:val="36"/>
                    </w:rPr>
                    <w:t>W</w:t>
                  </w:r>
                  <w:r>
                    <w:rPr>
                      <w:rFonts w:ascii="Segoe UI" w:eastAsia="Segoe UI" w:hAnsi="Segoe UI" w:cs="Segoe UI"/>
                      <w:color w:val="252424"/>
                      <w:w w:val="108"/>
                      <w:position w:val="1"/>
                      <w:sz w:val="36"/>
                      <w:szCs w:val="36"/>
                    </w:rPr>
                    <w:t>a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-1"/>
                      <w:w w:val="113"/>
                      <w:position w:val="1"/>
                      <w:sz w:val="36"/>
                      <w:szCs w:val="36"/>
                    </w:rPr>
                    <w:t>r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-8"/>
                      <w:w w:val="113"/>
                      <w:position w:val="1"/>
                      <w:sz w:val="36"/>
                      <w:szCs w:val="36"/>
                    </w:rPr>
                    <w:t>r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3"/>
                      <w:w w:val="108"/>
                      <w:position w:val="1"/>
                      <w:sz w:val="36"/>
                      <w:szCs w:val="36"/>
                    </w:rPr>
                    <w:t>a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-3"/>
                      <w:w w:val="108"/>
                      <w:position w:val="1"/>
                      <w:sz w:val="36"/>
                      <w:szCs w:val="36"/>
                    </w:rPr>
                    <w:t>n</w:t>
                  </w:r>
                  <w:r>
                    <w:rPr>
                      <w:rFonts w:ascii="Segoe UI" w:eastAsia="Segoe UI" w:hAnsi="Segoe UI" w:cs="Segoe UI"/>
                      <w:color w:val="252424"/>
                      <w:spacing w:val="5"/>
                      <w:w w:val="113"/>
                      <w:position w:val="1"/>
                      <w:sz w:val="36"/>
                      <w:szCs w:val="36"/>
                    </w:rPr>
                    <w:t>t</w:t>
                  </w:r>
                  <w:r>
                    <w:rPr>
                      <w:rFonts w:ascii="Segoe UI" w:eastAsia="Segoe UI" w:hAnsi="Segoe UI" w:cs="Segoe UI"/>
                      <w:color w:val="252424"/>
                      <w:w w:val="108"/>
                      <w:position w:val="1"/>
                      <w:sz w:val="36"/>
                      <w:szCs w:val="36"/>
                    </w:rPr>
                    <w:t>y</w:t>
                  </w:r>
                </w:p>
                <w:p w:rsidR="00DD0EAC" w:rsidRDefault="00DD0EAC">
                  <w:pPr>
                    <w:spacing w:before="15" w:line="240" w:lineRule="exact"/>
                    <w:rPr>
                      <w:sz w:val="24"/>
                      <w:szCs w:val="24"/>
                    </w:rPr>
                  </w:pPr>
                </w:p>
                <w:p w:rsidR="00DD0EAC" w:rsidRDefault="00DD0EAC">
                  <w:pPr>
                    <w:spacing w:line="246" w:lineRule="auto"/>
                    <w:ind w:left="20" w:right="-2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n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ed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ed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5"/>
                      <w:sz w:val="22"/>
                      <w:szCs w:val="22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uf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g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color w:val="25242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sed</w:t>
                  </w:r>
                  <w:r>
                    <w:rPr>
                      <w:rFonts w:ascii="Calibri" w:eastAsia="Calibri" w:hAnsi="Calibri" w:cs="Calibri"/>
                      <w:color w:val="25242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on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om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ci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color w:val="25242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52424"/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abu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52424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ll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vo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8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color w:val="252424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se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y 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q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proofErr w:type="gramEnd"/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pr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ov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ba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Sp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ia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Calibri" w:eastAsia="Calibri" w:hAnsi="Calibri" w:cs="Calibri"/>
                      <w:color w:val="252424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y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vo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   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s  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an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8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.   </w:t>
                  </w:r>
                  <w:proofErr w:type="gramStart"/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ba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l 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Sp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ia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proofErr w:type="gramEnd"/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s  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no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t  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po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color w:val="252424"/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color w:val="252424"/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l </w:t>
                  </w:r>
                  <w:r>
                    <w:rPr>
                      <w:rFonts w:ascii="Calibri" w:eastAsia="Calibri" w:hAnsi="Calibri" w:cs="Calibri"/>
                      <w:color w:val="252424"/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qu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da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es</w:t>
                  </w:r>
                  <w:r>
                    <w:rPr>
                      <w:rFonts w:ascii="Calibri" w:eastAsia="Calibri" w:hAnsi="Calibri" w:cs="Calibri"/>
                      <w:color w:val="252424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eastAsia="Calibri" w:hAnsi="Calibri" w:cs="Calibri"/>
                      <w:color w:val="252424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4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3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4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Sn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n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t 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ba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Sp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ia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’</w:t>
                  </w:r>
                  <w:r>
                    <w:rPr>
                      <w:rFonts w:ascii="Calibri" w:eastAsia="Calibri" w:hAnsi="Calibri" w:cs="Calibri"/>
                      <w:color w:val="252424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e 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.   </w:t>
                  </w:r>
                  <w:r>
                    <w:rPr>
                      <w:rFonts w:ascii="Calibri" w:eastAsia="Calibri" w:hAnsi="Calibri" w:cs="Calibri"/>
                      <w:color w:val="252424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ba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ia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on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da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hi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da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ba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l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Sp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ia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l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ect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’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uf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g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8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xcl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es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5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f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-8"/>
                      <w:sz w:val="22"/>
                      <w:szCs w:val="22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52424"/>
                      <w:spacing w:val="-6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g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7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 xml:space="preserve">ed </w:t>
                  </w:r>
                  <w:r>
                    <w:rPr>
                      <w:rFonts w:ascii="Calibri" w:eastAsia="Calibri" w:hAnsi="Calibri" w:cs="Calibri"/>
                      <w:color w:val="252424"/>
                      <w:spacing w:val="-4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x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52424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3"/>
                      <w:sz w:val="22"/>
                      <w:szCs w:val="2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52424"/>
                      <w:sz w:val="22"/>
                      <w:szCs w:val="2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52424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52424"/>
                      <w:spacing w:val="-5"/>
                      <w:sz w:val="22"/>
                      <w:szCs w:val="22"/>
                    </w:rPr>
                    <w:t>s</w:t>
                  </w:r>
                  <w:r>
                    <w:rPr>
                      <w:color w:val="252424"/>
                      <w:w w:val="111"/>
                      <w:sz w:val="22"/>
                      <w:szCs w:val="2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71pt;margin-top:50.5pt;width:138.35pt;height:13.05pt;z-index:-251613696;mso-position-horizontal-relative:page;mso-position-vertical-relative:page" filled="f" stroked="f">
            <v:textbox inset="0,0,0,0">
              <w:txbxContent>
                <w:p w:rsidR="00DD0EAC" w:rsidRDefault="0031121B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hyperlink r:id="rId16"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w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w.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g</w:t>
                    </w:r>
                    <w:r w:rsidR="00DD0EAC">
                      <w:rPr>
                        <w:rFonts w:ascii="Calibri" w:eastAsia="Calibri" w:hAnsi="Calibri" w:cs="Calibri"/>
                        <w:spacing w:val="-3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b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als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p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ecia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l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effe</w:t>
                    </w:r>
                    <w:r w:rsidR="00DD0EAC"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ts.</w:t>
                    </w:r>
                    <w:r w:rsidR="00DD0EAC"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c</w:t>
                    </w:r>
                    <w:r w:rsidR="00DD0EAC"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o</w:t>
                    </w:r>
                    <w:r w:rsidR="00DD0EAC"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70.95pt;margin-top:108.7pt;width:468pt;height:359.45pt;z-index:-251614720;mso-position-horizontal-relative:page;mso-position-vertical-relative:page" coordorigin="1419,2174" coordsize="9360,7189">
            <v:shape id="_x0000_s1029" type="#_x0000_t75" style="position:absolute;left:1419;top:2174;width:9360;height:7189">
              <v:imagedata r:id="rId17" o:title=""/>
            </v:shape>
            <v:shape id="_x0000_s1028" type="#_x0000_t75" style="position:absolute;left:4448;top:7413;width:3008;height:854">
              <v:imagedata r:id="rId8" o:title=""/>
            </v:shape>
            <w10:wrap anchorx="page" anchory="page"/>
          </v:group>
        </w:pict>
      </w:r>
      <w:r>
        <w:pict>
          <v:shape id="_x0000_s1026" type="#_x0000_t75" style="position:absolute;margin-left:434.7pt;margin-top:29pt;width:104.4pt;height:29.65pt;z-index:-251615744;mso-position-horizontal-relative:page;mso-position-vertical-relative:page">
            <v:imagedata r:id="rId8" o:title=""/>
            <w10:wrap anchorx="page" anchory="page"/>
          </v:shape>
        </w:pict>
      </w:r>
    </w:p>
    <w:sectPr w:rsidR="00C83B17" w:rsidSect="00C83B17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40680"/>
    <w:multiLevelType w:val="multilevel"/>
    <w:tmpl w:val="0826DE5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FD40EA2"/>
    <w:multiLevelType w:val="hybridMultilevel"/>
    <w:tmpl w:val="02C6E1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C83B17"/>
    <w:rsid w:val="0031121B"/>
    <w:rsid w:val="00530929"/>
    <w:rsid w:val="006D1ACC"/>
    <w:rsid w:val="0085351E"/>
    <w:rsid w:val="00B859F9"/>
    <w:rsid w:val="00BE4D91"/>
    <w:rsid w:val="00C16305"/>
    <w:rsid w:val="00C83B17"/>
    <w:rsid w:val="00C93D75"/>
    <w:rsid w:val="00DD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859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lobalspecialeffects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globalspecialeffect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www.globalspecialeffects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lobalspecialeffects.com" TargetMode="External"/><Relationship Id="rId14" Type="http://schemas.openxmlformats.org/officeDocument/2006/relationships/hyperlink" Target="http://www.globalspecialeffec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Joiner</dc:creator>
  <cp:lastModifiedBy>ajoiner</cp:lastModifiedBy>
  <cp:revision>4</cp:revision>
  <dcterms:created xsi:type="dcterms:W3CDTF">2017-01-23T22:30:00Z</dcterms:created>
  <dcterms:modified xsi:type="dcterms:W3CDTF">2017-01-26T22:43:00Z</dcterms:modified>
</cp:coreProperties>
</file>